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1F6" w:rsidRDefault="000D150C" w:rsidP="00D5799C">
      <w:pPr>
        <w:pStyle w:val="a3"/>
        <w:spacing w:line="276" w:lineRule="auto"/>
        <w:rPr>
          <w:b w:val="0"/>
          <w:sz w:val="28"/>
          <w:szCs w:val="28"/>
        </w:rPr>
      </w:pPr>
      <w:r w:rsidRPr="000D150C">
        <w:rPr>
          <w:b w:val="0"/>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8" o:title=""/>
          </v:shape>
          <o:OLEObject Type="Embed" ProgID="AcroExch.Document.7" ShapeID="_x0000_i1025" DrawAspect="Content" ObjectID="_1590576931" r:id="rId9"/>
        </w:object>
      </w:r>
    </w:p>
    <w:p w:rsidR="005011F6" w:rsidRDefault="005011F6" w:rsidP="00D5799C">
      <w:pPr>
        <w:pStyle w:val="a3"/>
        <w:spacing w:line="276" w:lineRule="auto"/>
        <w:rPr>
          <w:b w:val="0"/>
          <w:sz w:val="28"/>
          <w:szCs w:val="28"/>
        </w:rPr>
      </w:pPr>
    </w:p>
    <w:p w:rsidR="005011F6" w:rsidRDefault="005011F6" w:rsidP="00D5799C">
      <w:pPr>
        <w:pStyle w:val="a3"/>
        <w:spacing w:line="276" w:lineRule="auto"/>
        <w:rPr>
          <w:b w:val="0"/>
          <w:sz w:val="28"/>
          <w:szCs w:val="28"/>
        </w:rPr>
      </w:pPr>
    </w:p>
    <w:p w:rsidR="005011F6" w:rsidRDefault="005011F6" w:rsidP="00D5799C">
      <w:pPr>
        <w:pStyle w:val="a3"/>
        <w:spacing w:line="276" w:lineRule="auto"/>
        <w:rPr>
          <w:b w:val="0"/>
          <w:sz w:val="28"/>
          <w:szCs w:val="28"/>
        </w:rPr>
      </w:pPr>
    </w:p>
    <w:p w:rsidR="005011F6" w:rsidRDefault="005011F6" w:rsidP="000D150C">
      <w:pPr>
        <w:pStyle w:val="a3"/>
        <w:spacing w:line="276" w:lineRule="auto"/>
        <w:jc w:val="left"/>
        <w:rPr>
          <w:b w:val="0"/>
          <w:sz w:val="28"/>
          <w:szCs w:val="28"/>
        </w:rPr>
      </w:pPr>
    </w:p>
    <w:p w:rsidR="005011F6" w:rsidRDefault="005011F6" w:rsidP="00D5799C">
      <w:pPr>
        <w:pStyle w:val="a3"/>
        <w:spacing w:line="276" w:lineRule="auto"/>
        <w:rPr>
          <w:b w:val="0"/>
          <w:sz w:val="28"/>
          <w:szCs w:val="28"/>
        </w:rPr>
      </w:pPr>
    </w:p>
    <w:p w:rsidR="005011F6" w:rsidRDefault="005011F6" w:rsidP="00D5799C">
      <w:pPr>
        <w:pStyle w:val="a3"/>
        <w:spacing w:line="276" w:lineRule="auto"/>
        <w:rPr>
          <w:b w:val="0"/>
          <w:sz w:val="28"/>
          <w:szCs w:val="28"/>
        </w:rPr>
      </w:pPr>
    </w:p>
    <w:p w:rsidR="003078E1" w:rsidRDefault="003078E1" w:rsidP="00D5799C">
      <w:pPr>
        <w:pStyle w:val="a3"/>
        <w:spacing w:line="276" w:lineRule="auto"/>
        <w:rPr>
          <w:b w:val="0"/>
          <w:sz w:val="28"/>
          <w:szCs w:val="28"/>
        </w:rPr>
      </w:pPr>
      <w:r>
        <w:rPr>
          <w:b w:val="0"/>
          <w:sz w:val="28"/>
          <w:szCs w:val="28"/>
        </w:rPr>
        <w:lastRenderedPageBreak/>
        <w:t>м</w:t>
      </w:r>
      <w:r w:rsidR="00D5799C" w:rsidRPr="00D5799C">
        <w:rPr>
          <w:b w:val="0"/>
          <w:sz w:val="28"/>
          <w:szCs w:val="28"/>
        </w:rPr>
        <w:t xml:space="preserve">униципальное казенное дошкольное образовательное учреждение </w:t>
      </w:r>
    </w:p>
    <w:p w:rsidR="0097320C" w:rsidRDefault="003078E1" w:rsidP="00C018EC">
      <w:pPr>
        <w:pStyle w:val="a3"/>
        <w:spacing w:line="276" w:lineRule="auto"/>
      </w:pPr>
      <w:r>
        <w:rPr>
          <w:b w:val="0"/>
          <w:sz w:val="28"/>
          <w:szCs w:val="28"/>
        </w:rPr>
        <w:t xml:space="preserve">детский сад № </w:t>
      </w:r>
      <w:r w:rsidR="00C018EC">
        <w:rPr>
          <w:b w:val="0"/>
          <w:sz w:val="28"/>
          <w:szCs w:val="28"/>
        </w:rPr>
        <w:t>15</w:t>
      </w:r>
      <w:r>
        <w:rPr>
          <w:b w:val="0"/>
          <w:sz w:val="28"/>
          <w:szCs w:val="28"/>
        </w:rPr>
        <w:t xml:space="preserve"> «</w:t>
      </w:r>
      <w:r w:rsidR="00C018EC">
        <w:rPr>
          <w:b w:val="0"/>
          <w:sz w:val="28"/>
          <w:szCs w:val="28"/>
        </w:rPr>
        <w:t>Сказка</w:t>
      </w:r>
      <w:r>
        <w:rPr>
          <w:b w:val="0"/>
          <w:sz w:val="28"/>
          <w:szCs w:val="28"/>
        </w:rPr>
        <w:t xml:space="preserve">» </w:t>
      </w:r>
      <w:r w:rsidR="00C018EC">
        <w:rPr>
          <w:b w:val="0"/>
          <w:sz w:val="28"/>
          <w:szCs w:val="28"/>
        </w:rPr>
        <w:t>с. Высоцкое</w:t>
      </w:r>
    </w:p>
    <w:p w:rsidR="0097320C" w:rsidRDefault="0097320C" w:rsidP="000B5E6A">
      <w:pPr>
        <w:pStyle w:val="a3"/>
        <w:spacing w:line="276" w:lineRule="auto"/>
        <w:jc w:val="both"/>
      </w:pPr>
    </w:p>
    <w:p w:rsidR="0097320C" w:rsidRDefault="0097320C" w:rsidP="000B5E6A">
      <w:pPr>
        <w:pStyle w:val="a3"/>
        <w:spacing w:line="276" w:lineRule="auto"/>
        <w:jc w:val="both"/>
      </w:pPr>
    </w:p>
    <w:p w:rsidR="007F5D07" w:rsidRDefault="007F5D07" w:rsidP="000B5E6A">
      <w:pPr>
        <w:pStyle w:val="a3"/>
        <w:spacing w:line="276" w:lineRule="auto"/>
        <w:jc w:val="both"/>
      </w:pPr>
    </w:p>
    <w:p w:rsidR="007F5D07" w:rsidRDefault="007F5D07" w:rsidP="000B5E6A">
      <w:pPr>
        <w:pStyle w:val="a3"/>
        <w:spacing w:line="276" w:lineRule="auto"/>
        <w:jc w:val="both"/>
      </w:pPr>
    </w:p>
    <w:p w:rsidR="0097320C" w:rsidRDefault="0097320C" w:rsidP="000B5E6A">
      <w:pPr>
        <w:pStyle w:val="a3"/>
        <w:spacing w:line="276" w:lineRule="auto"/>
        <w:jc w:val="both"/>
      </w:pPr>
    </w:p>
    <w:p w:rsidR="003078E1" w:rsidRDefault="003078E1" w:rsidP="000B5E6A">
      <w:pPr>
        <w:pStyle w:val="a3"/>
        <w:spacing w:line="276" w:lineRule="auto"/>
        <w:rPr>
          <w:b w:val="0"/>
        </w:rPr>
      </w:pPr>
    </w:p>
    <w:p w:rsidR="00C4001C" w:rsidRDefault="00C4001C" w:rsidP="000B5E6A">
      <w:pPr>
        <w:pStyle w:val="a3"/>
        <w:spacing w:line="276" w:lineRule="auto"/>
      </w:pPr>
    </w:p>
    <w:p w:rsidR="0097320C" w:rsidRPr="003078E1" w:rsidRDefault="0097320C" w:rsidP="000B5E6A">
      <w:pPr>
        <w:pStyle w:val="a3"/>
        <w:spacing w:line="276" w:lineRule="auto"/>
      </w:pPr>
      <w:r w:rsidRPr="003078E1">
        <w:t>КОЛЛЕКТИВНЫЙ ДОГОВОР</w:t>
      </w:r>
    </w:p>
    <w:p w:rsidR="0097320C" w:rsidRPr="003078E1" w:rsidRDefault="0097320C" w:rsidP="000B5E6A">
      <w:pPr>
        <w:tabs>
          <w:tab w:val="left" w:pos="2730"/>
        </w:tabs>
        <w:spacing w:line="276" w:lineRule="auto"/>
        <w:ind w:left="360"/>
        <w:jc w:val="both"/>
        <w:rPr>
          <w:b/>
          <w:bCs/>
          <w:sz w:val="32"/>
          <w:szCs w:val="32"/>
        </w:rPr>
      </w:pPr>
    </w:p>
    <w:p w:rsidR="00C4001C" w:rsidRPr="00C4001C" w:rsidRDefault="00616BD0" w:rsidP="000B5E6A">
      <w:pPr>
        <w:pStyle w:val="a9"/>
        <w:spacing w:line="276" w:lineRule="auto"/>
        <w:ind w:right="0"/>
        <w:rPr>
          <w:b/>
          <w:bCs/>
          <w:sz w:val="40"/>
          <w:szCs w:val="40"/>
        </w:rPr>
      </w:pPr>
      <w:r w:rsidRPr="00C4001C">
        <w:rPr>
          <w:b/>
          <w:bCs/>
          <w:sz w:val="40"/>
          <w:szCs w:val="40"/>
        </w:rPr>
        <w:t>м</w:t>
      </w:r>
      <w:r w:rsidR="0097320C" w:rsidRPr="00C4001C">
        <w:rPr>
          <w:b/>
          <w:bCs/>
          <w:sz w:val="40"/>
          <w:szCs w:val="40"/>
        </w:rPr>
        <w:t>униципального казенного дошкольн</w:t>
      </w:r>
      <w:r w:rsidRPr="00C4001C">
        <w:rPr>
          <w:b/>
          <w:bCs/>
          <w:sz w:val="40"/>
          <w:szCs w:val="40"/>
        </w:rPr>
        <w:t xml:space="preserve">ого </w:t>
      </w:r>
    </w:p>
    <w:p w:rsidR="003078E1" w:rsidRPr="00C4001C" w:rsidRDefault="00616BD0" w:rsidP="000B5E6A">
      <w:pPr>
        <w:pStyle w:val="a9"/>
        <w:spacing w:line="276" w:lineRule="auto"/>
        <w:ind w:right="0"/>
        <w:rPr>
          <w:b/>
          <w:bCs/>
          <w:sz w:val="40"/>
          <w:szCs w:val="40"/>
        </w:rPr>
      </w:pPr>
      <w:r w:rsidRPr="00C4001C">
        <w:rPr>
          <w:b/>
          <w:bCs/>
          <w:sz w:val="40"/>
          <w:szCs w:val="40"/>
        </w:rPr>
        <w:t xml:space="preserve">образовательного учреждения  </w:t>
      </w:r>
    </w:p>
    <w:p w:rsidR="0097320C" w:rsidRPr="00C4001C" w:rsidRDefault="0097320C" w:rsidP="000B5E6A">
      <w:pPr>
        <w:pStyle w:val="a9"/>
        <w:spacing w:line="276" w:lineRule="auto"/>
        <w:ind w:right="0"/>
        <w:rPr>
          <w:b/>
          <w:bCs/>
          <w:sz w:val="40"/>
          <w:szCs w:val="40"/>
        </w:rPr>
      </w:pPr>
      <w:r w:rsidRPr="00C4001C">
        <w:rPr>
          <w:b/>
          <w:bCs/>
          <w:sz w:val="40"/>
          <w:szCs w:val="40"/>
        </w:rPr>
        <w:t>детского</w:t>
      </w:r>
      <w:r w:rsidR="00616BD0" w:rsidRPr="00C4001C">
        <w:rPr>
          <w:b/>
          <w:bCs/>
          <w:sz w:val="40"/>
          <w:szCs w:val="40"/>
        </w:rPr>
        <w:t xml:space="preserve"> сада  №</w:t>
      </w:r>
      <w:r w:rsidR="00C018EC">
        <w:rPr>
          <w:b/>
          <w:bCs/>
          <w:sz w:val="40"/>
          <w:szCs w:val="40"/>
        </w:rPr>
        <w:t>15</w:t>
      </w:r>
      <w:r w:rsidR="002F1636" w:rsidRPr="00C4001C">
        <w:rPr>
          <w:b/>
          <w:bCs/>
          <w:sz w:val="40"/>
          <w:szCs w:val="40"/>
        </w:rPr>
        <w:t xml:space="preserve"> «</w:t>
      </w:r>
      <w:r w:rsidR="00C018EC">
        <w:rPr>
          <w:b/>
          <w:bCs/>
          <w:sz w:val="40"/>
          <w:szCs w:val="40"/>
        </w:rPr>
        <w:t>Сказка</w:t>
      </w:r>
      <w:r w:rsidR="00C4001C" w:rsidRPr="00C4001C">
        <w:rPr>
          <w:b/>
          <w:bCs/>
          <w:sz w:val="40"/>
          <w:szCs w:val="40"/>
        </w:rPr>
        <w:t xml:space="preserve">» </w:t>
      </w:r>
      <w:r w:rsidR="00C018EC">
        <w:rPr>
          <w:b/>
          <w:bCs/>
          <w:sz w:val="40"/>
          <w:szCs w:val="40"/>
        </w:rPr>
        <w:t>с. Высоцкое</w:t>
      </w:r>
    </w:p>
    <w:p w:rsidR="0097320C" w:rsidRPr="00C4001C" w:rsidRDefault="0097320C" w:rsidP="000B5E6A">
      <w:pPr>
        <w:pStyle w:val="a9"/>
        <w:spacing w:line="276" w:lineRule="auto"/>
        <w:rPr>
          <w:b/>
          <w:bCs/>
          <w:sz w:val="40"/>
          <w:szCs w:val="40"/>
        </w:rPr>
      </w:pPr>
      <w:r w:rsidRPr="00C4001C">
        <w:rPr>
          <w:b/>
          <w:bCs/>
          <w:sz w:val="40"/>
          <w:szCs w:val="40"/>
        </w:rPr>
        <w:t>на 201</w:t>
      </w:r>
      <w:r w:rsidR="00D5799C" w:rsidRPr="00C4001C">
        <w:rPr>
          <w:b/>
          <w:bCs/>
          <w:sz w:val="40"/>
          <w:szCs w:val="40"/>
        </w:rPr>
        <w:t>6</w:t>
      </w:r>
      <w:r w:rsidRPr="00C4001C">
        <w:rPr>
          <w:b/>
          <w:bCs/>
          <w:sz w:val="40"/>
          <w:szCs w:val="40"/>
        </w:rPr>
        <w:t xml:space="preserve"> – 201</w:t>
      </w:r>
      <w:r w:rsidR="00D5799C" w:rsidRPr="00C4001C">
        <w:rPr>
          <w:b/>
          <w:bCs/>
          <w:sz w:val="40"/>
          <w:szCs w:val="40"/>
        </w:rPr>
        <w:t>9</w:t>
      </w:r>
      <w:r w:rsidRPr="00C4001C">
        <w:rPr>
          <w:b/>
          <w:bCs/>
          <w:sz w:val="40"/>
          <w:szCs w:val="40"/>
        </w:rPr>
        <w:t>г.г.</w:t>
      </w:r>
    </w:p>
    <w:p w:rsidR="0097320C" w:rsidRPr="00C4001C" w:rsidRDefault="0097320C" w:rsidP="000B5E6A">
      <w:pPr>
        <w:spacing w:line="276" w:lineRule="auto"/>
        <w:jc w:val="both"/>
        <w:rPr>
          <w:bCs/>
          <w:sz w:val="40"/>
          <w:szCs w:val="40"/>
        </w:rPr>
      </w:pPr>
    </w:p>
    <w:p w:rsidR="0097320C" w:rsidRPr="002F1636" w:rsidRDefault="0097320C" w:rsidP="000B5E6A">
      <w:pPr>
        <w:spacing w:line="276" w:lineRule="auto"/>
        <w:jc w:val="both"/>
        <w:rPr>
          <w:bCs/>
          <w:sz w:val="28"/>
          <w:szCs w:val="28"/>
        </w:rPr>
      </w:pPr>
    </w:p>
    <w:p w:rsidR="0097320C" w:rsidRPr="002F1636" w:rsidRDefault="0097320C" w:rsidP="000B5E6A">
      <w:pPr>
        <w:spacing w:line="276" w:lineRule="auto"/>
        <w:jc w:val="both"/>
        <w:rPr>
          <w:bCs/>
          <w:sz w:val="28"/>
          <w:szCs w:val="28"/>
        </w:rPr>
      </w:pPr>
    </w:p>
    <w:p w:rsidR="0097320C" w:rsidRDefault="0097320C" w:rsidP="000B5E6A">
      <w:pPr>
        <w:spacing w:line="276" w:lineRule="auto"/>
        <w:jc w:val="both"/>
        <w:rPr>
          <w:bCs/>
          <w:sz w:val="28"/>
          <w:szCs w:val="28"/>
        </w:rPr>
      </w:pPr>
    </w:p>
    <w:p w:rsidR="002F1636" w:rsidRPr="002F1636" w:rsidRDefault="002F1636" w:rsidP="000B5E6A">
      <w:pPr>
        <w:spacing w:line="276" w:lineRule="auto"/>
        <w:jc w:val="both"/>
        <w:rPr>
          <w:bCs/>
          <w:sz w:val="28"/>
          <w:szCs w:val="28"/>
        </w:rPr>
      </w:pPr>
    </w:p>
    <w:p w:rsidR="00C4001C" w:rsidRDefault="00C4001C" w:rsidP="00C4001C">
      <w:pPr>
        <w:rPr>
          <w:b/>
          <w:sz w:val="28"/>
          <w:szCs w:val="28"/>
        </w:rPr>
      </w:pPr>
    </w:p>
    <w:p w:rsidR="00C4001C" w:rsidRDefault="00C4001C" w:rsidP="00C4001C">
      <w:pPr>
        <w:rPr>
          <w:b/>
          <w:sz w:val="28"/>
          <w:szCs w:val="28"/>
        </w:rPr>
      </w:pPr>
      <w:r>
        <w:rPr>
          <w:b/>
          <w:sz w:val="28"/>
          <w:szCs w:val="28"/>
        </w:rPr>
        <w:t>от работодателя:                                             от работников:</w:t>
      </w:r>
    </w:p>
    <w:p w:rsidR="00C4001C" w:rsidRDefault="00C4001C" w:rsidP="00C4001C">
      <w:pPr>
        <w:rPr>
          <w:sz w:val="28"/>
          <w:szCs w:val="28"/>
        </w:rPr>
      </w:pPr>
      <w:r>
        <w:rPr>
          <w:sz w:val="28"/>
          <w:szCs w:val="28"/>
        </w:rPr>
        <w:t>Заведующий муниципального                        Председатель первичной</w:t>
      </w:r>
    </w:p>
    <w:p w:rsidR="00C4001C" w:rsidRDefault="00C4001C" w:rsidP="00C4001C">
      <w:pPr>
        <w:rPr>
          <w:sz w:val="28"/>
          <w:szCs w:val="28"/>
        </w:rPr>
      </w:pPr>
      <w:r>
        <w:rPr>
          <w:sz w:val="28"/>
          <w:szCs w:val="28"/>
        </w:rPr>
        <w:t>казенного дошкольного                                   профсоюзной организации</w:t>
      </w:r>
    </w:p>
    <w:p w:rsidR="00C4001C" w:rsidRDefault="00C4001C" w:rsidP="00C4001C">
      <w:pPr>
        <w:jc w:val="both"/>
        <w:rPr>
          <w:b/>
          <w:sz w:val="28"/>
          <w:szCs w:val="28"/>
        </w:rPr>
      </w:pPr>
      <w:r w:rsidRPr="00C4001C">
        <w:rPr>
          <w:sz w:val="28"/>
          <w:szCs w:val="28"/>
        </w:rPr>
        <w:t>образовательного учреждения</w:t>
      </w:r>
      <w:r w:rsidR="00392FDB">
        <w:rPr>
          <w:sz w:val="28"/>
          <w:szCs w:val="28"/>
        </w:rPr>
        <w:t xml:space="preserve">                       </w:t>
      </w:r>
      <w:r>
        <w:rPr>
          <w:sz w:val="28"/>
          <w:szCs w:val="28"/>
        </w:rPr>
        <w:t xml:space="preserve">МКДОУ ДС№ </w:t>
      </w:r>
      <w:r w:rsidR="00C018EC">
        <w:rPr>
          <w:sz w:val="28"/>
          <w:szCs w:val="28"/>
        </w:rPr>
        <w:t>15</w:t>
      </w:r>
      <w:r>
        <w:rPr>
          <w:sz w:val="28"/>
          <w:szCs w:val="28"/>
        </w:rPr>
        <w:t xml:space="preserve"> «</w:t>
      </w:r>
      <w:r w:rsidR="00C018EC">
        <w:rPr>
          <w:sz w:val="28"/>
          <w:szCs w:val="28"/>
        </w:rPr>
        <w:t>Сказка</w:t>
      </w:r>
      <w:r>
        <w:rPr>
          <w:sz w:val="28"/>
          <w:szCs w:val="28"/>
        </w:rPr>
        <w:t xml:space="preserve">»  </w:t>
      </w:r>
    </w:p>
    <w:p w:rsidR="00C4001C" w:rsidRDefault="00C4001C" w:rsidP="00C4001C">
      <w:pPr>
        <w:pStyle w:val="a5"/>
        <w:tabs>
          <w:tab w:val="left" w:pos="708"/>
        </w:tabs>
        <w:jc w:val="both"/>
      </w:pPr>
      <w:r>
        <w:t xml:space="preserve">детского сада № </w:t>
      </w:r>
      <w:r w:rsidR="00C018EC">
        <w:t>15</w:t>
      </w:r>
      <w:r>
        <w:t xml:space="preserve"> «</w:t>
      </w:r>
      <w:r w:rsidR="00C018EC">
        <w:t>Сказка»                         с. Высоцкое</w:t>
      </w:r>
    </w:p>
    <w:p w:rsidR="00C018EC" w:rsidRDefault="00C018EC" w:rsidP="00C4001C">
      <w:pPr>
        <w:pStyle w:val="a5"/>
        <w:tabs>
          <w:tab w:val="left" w:pos="708"/>
        </w:tabs>
      </w:pPr>
      <w:r>
        <w:t>с. Высоцкое</w:t>
      </w:r>
    </w:p>
    <w:p w:rsidR="00C4001C" w:rsidRDefault="00C4001C" w:rsidP="00C4001C">
      <w:pPr>
        <w:pStyle w:val="a5"/>
        <w:tabs>
          <w:tab w:val="left" w:pos="708"/>
        </w:tabs>
      </w:pPr>
      <w:r>
        <w:t>________</w:t>
      </w:r>
      <w:r w:rsidR="00C018EC">
        <w:t>_____И.В. Лукинова                          __________Г.В.Самойлова</w:t>
      </w:r>
    </w:p>
    <w:p w:rsidR="00C4001C" w:rsidRDefault="00C4001C" w:rsidP="00C4001C">
      <w:pPr>
        <w:pStyle w:val="a5"/>
        <w:tabs>
          <w:tab w:val="left" w:pos="708"/>
        </w:tabs>
      </w:pPr>
    </w:p>
    <w:p w:rsidR="00C4001C" w:rsidRDefault="003E0CD7" w:rsidP="00C4001C">
      <w:pPr>
        <w:pStyle w:val="a5"/>
        <w:tabs>
          <w:tab w:val="left" w:pos="708"/>
        </w:tabs>
        <w:rPr>
          <w:b/>
          <w:sz w:val="20"/>
        </w:rPr>
      </w:pPr>
      <w:r>
        <w:t>«____» __________</w:t>
      </w:r>
      <w:r w:rsidR="00C4001C">
        <w:t xml:space="preserve"> 2016 год.                       </w:t>
      </w:r>
      <w:r>
        <w:t>«______» __________</w:t>
      </w:r>
      <w:r w:rsidR="00C4001C">
        <w:t>2016 год.</w:t>
      </w:r>
    </w:p>
    <w:p w:rsidR="0097320C" w:rsidRPr="002F1636" w:rsidRDefault="0097320C" w:rsidP="000B5E6A">
      <w:pPr>
        <w:spacing w:line="276" w:lineRule="auto"/>
        <w:rPr>
          <w:bCs/>
          <w:sz w:val="28"/>
          <w:szCs w:val="28"/>
        </w:rPr>
      </w:pPr>
    </w:p>
    <w:p w:rsidR="003C7E05" w:rsidRDefault="003C7E05" w:rsidP="00D5799C">
      <w:pPr>
        <w:spacing w:line="276" w:lineRule="auto"/>
        <w:jc w:val="center"/>
        <w:rPr>
          <w:bCs/>
          <w:sz w:val="28"/>
          <w:szCs w:val="28"/>
        </w:rPr>
      </w:pPr>
    </w:p>
    <w:p w:rsidR="003C7E05" w:rsidRDefault="003C7E05" w:rsidP="00D5799C">
      <w:pPr>
        <w:spacing w:line="276" w:lineRule="auto"/>
        <w:jc w:val="center"/>
        <w:rPr>
          <w:bCs/>
          <w:sz w:val="28"/>
          <w:szCs w:val="28"/>
        </w:rPr>
      </w:pPr>
    </w:p>
    <w:p w:rsidR="00BD136E" w:rsidRDefault="00D5799C" w:rsidP="00D5799C">
      <w:pPr>
        <w:spacing w:line="276" w:lineRule="auto"/>
        <w:jc w:val="center"/>
        <w:rPr>
          <w:bCs/>
          <w:sz w:val="28"/>
          <w:szCs w:val="28"/>
        </w:rPr>
      </w:pPr>
      <w:r w:rsidRPr="00D5799C">
        <w:rPr>
          <w:bCs/>
          <w:sz w:val="28"/>
          <w:szCs w:val="28"/>
        </w:rPr>
        <w:t>2016г.</w:t>
      </w:r>
    </w:p>
    <w:p w:rsidR="003C7E05" w:rsidRPr="00D5799C" w:rsidRDefault="003C7E05" w:rsidP="00D5799C">
      <w:pPr>
        <w:spacing w:line="276" w:lineRule="auto"/>
        <w:jc w:val="center"/>
        <w:rPr>
          <w:bCs/>
          <w:sz w:val="28"/>
          <w:szCs w:val="28"/>
        </w:rPr>
      </w:pPr>
    </w:p>
    <w:p w:rsidR="003C7E05" w:rsidRPr="003C7E05" w:rsidRDefault="00C4001C" w:rsidP="003C7E05">
      <w:pPr>
        <w:numPr>
          <w:ilvl w:val="0"/>
          <w:numId w:val="38"/>
        </w:numPr>
        <w:spacing w:line="276" w:lineRule="auto"/>
        <w:jc w:val="center"/>
        <w:rPr>
          <w:b/>
          <w:bCs/>
          <w:sz w:val="28"/>
          <w:szCs w:val="28"/>
        </w:rPr>
      </w:pPr>
      <w:r w:rsidRPr="003C7E05">
        <w:rPr>
          <w:b/>
          <w:bCs/>
          <w:sz w:val="28"/>
          <w:szCs w:val="28"/>
        </w:rPr>
        <w:lastRenderedPageBreak/>
        <w:t>Общие положения</w:t>
      </w:r>
    </w:p>
    <w:p w:rsidR="0097320C" w:rsidRDefault="00372658" w:rsidP="000B5E6A">
      <w:pPr>
        <w:pStyle w:val="a5"/>
        <w:spacing w:line="276" w:lineRule="auto"/>
        <w:ind w:firstLine="567"/>
        <w:jc w:val="both"/>
      </w:pPr>
      <w:r>
        <w:t xml:space="preserve">1.1. </w:t>
      </w:r>
      <w:r w:rsidR="0097320C">
        <w:t>Настоящий коллективный договор заключен между работодателем, в лице заведующег</w:t>
      </w:r>
      <w:r w:rsidR="00616BD0">
        <w:t xml:space="preserve">о учреждением </w:t>
      </w:r>
      <w:r w:rsidR="00B201D3">
        <w:t>Лукиновой И.В.</w:t>
      </w:r>
      <w:r w:rsidR="0097320C">
        <w:t xml:space="preserve"> и работниками, </w:t>
      </w:r>
      <w:r w:rsidR="0097320C" w:rsidRPr="00A10B7D">
        <w:t>представляемыми профсоюзным комитетом</w:t>
      </w:r>
      <w:r w:rsidR="0097320C" w:rsidRPr="009C76B4">
        <w:t>, в</w:t>
      </w:r>
      <w:r w:rsidR="0097320C">
        <w:t xml:space="preserve"> лице председателя п</w:t>
      </w:r>
      <w:r w:rsidR="00616BD0">
        <w:t xml:space="preserve">рофсоюзного комитета </w:t>
      </w:r>
      <w:r w:rsidR="00B201D3">
        <w:t xml:space="preserve">Самойловой Г.В. и являются правовым актом, регулирующим трудовые и социальные отношения в муниципальном казенном дошкольном образовательном учреждении детского сада № 15 «Сказка» с. Высоцкое ( далее </w:t>
      </w:r>
      <w:r w:rsidR="00370CF9">
        <w:t>Учреждение</w:t>
      </w:r>
      <w:r w:rsidR="00B201D3">
        <w:t>).</w:t>
      </w:r>
    </w:p>
    <w:p w:rsidR="00B201D3" w:rsidRPr="00D84FD6" w:rsidRDefault="00B201D3" w:rsidP="00B201D3">
      <w:pPr>
        <w:widowControl w:val="0"/>
        <w:autoSpaceDE w:val="0"/>
        <w:autoSpaceDN w:val="0"/>
        <w:adjustRightInd w:val="0"/>
        <w:ind w:firstLine="540"/>
        <w:jc w:val="both"/>
        <w:rPr>
          <w:sz w:val="28"/>
          <w:szCs w:val="28"/>
        </w:rPr>
      </w:pPr>
      <w:r w:rsidRPr="00D84FD6">
        <w:rPr>
          <w:sz w:val="28"/>
          <w:szCs w:val="28"/>
        </w:rPr>
        <w:t>1.2. Коллективный договор разработан  в соответствии с Трудовым кодексом Российской Федерации (далее – ТК РФ), Федеральным законом «О профессиональных союзах, их правах и гарантиях деятельности»( далее – ФЗ), Отраслевым соглашением по учреждениям образования Ставропольского края (далее - Отраслевое соглашение),  Соглашением по учреждениям образования муниципального района</w:t>
      </w:r>
      <w:r w:rsidRPr="00D84FD6">
        <w:rPr>
          <w:i/>
          <w:sz w:val="28"/>
          <w:szCs w:val="28"/>
        </w:rPr>
        <w:t>,</w:t>
      </w:r>
      <w:r w:rsidRPr="00D84FD6">
        <w:rPr>
          <w:sz w:val="28"/>
          <w:szCs w:val="28"/>
        </w:rPr>
        <w:t xml:space="preserve"> (далее -  Соглашение) иными нормативно-правовыми актами, содержащими нормы трудового права и отраслевого законодательства.</w:t>
      </w:r>
    </w:p>
    <w:p w:rsidR="00B201D3" w:rsidRPr="00D84FD6" w:rsidRDefault="00B201D3" w:rsidP="00B201D3">
      <w:pPr>
        <w:pStyle w:val="a5"/>
        <w:ind w:firstLine="540"/>
        <w:jc w:val="both"/>
      </w:pPr>
      <w:r w:rsidRPr="00D84FD6">
        <w:t>1.3.Настоящий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B201D3" w:rsidRPr="00D84FD6" w:rsidRDefault="00B201D3" w:rsidP="00B201D3">
      <w:pPr>
        <w:ind w:firstLine="567"/>
        <w:jc w:val="both"/>
        <w:rPr>
          <w:sz w:val="28"/>
          <w:szCs w:val="28"/>
        </w:rPr>
      </w:pPr>
      <w:r w:rsidRPr="00D84FD6">
        <w:rPr>
          <w:sz w:val="28"/>
          <w:szCs w:val="28"/>
        </w:rPr>
        <w:t xml:space="preserve">1.4.Предметом Коллективного договора являются как установленные действующим законодательством, так и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работникам работодателем в соответствии с ТК РФ, иными нормативными правовыми актами  и соглашением, с учетом финансово-экономического положения работодателя ( ст. 41 ТК РФ).  </w:t>
      </w:r>
    </w:p>
    <w:p w:rsidR="0097320C" w:rsidRPr="00D84FD6" w:rsidRDefault="00372658" w:rsidP="000B5E6A">
      <w:pPr>
        <w:spacing w:line="276" w:lineRule="auto"/>
        <w:ind w:firstLine="567"/>
        <w:jc w:val="both"/>
        <w:rPr>
          <w:i/>
          <w:iCs/>
          <w:highlight w:val="red"/>
        </w:rPr>
      </w:pPr>
      <w:r w:rsidRPr="00D84FD6">
        <w:rPr>
          <w:sz w:val="28"/>
          <w:szCs w:val="28"/>
        </w:rPr>
        <w:t>1.</w:t>
      </w:r>
      <w:r w:rsidR="00B201D3" w:rsidRPr="00D84FD6">
        <w:rPr>
          <w:sz w:val="28"/>
          <w:szCs w:val="28"/>
        </w:rPr>
        <w:t>5</w:t>
      </w:r>
      <w:r w:rsidRPr="00D84FD6">
        <w:rPr>
          <w:sz w:val="28"/>
          <w:szCs w:val="28"/>
        </w:rPr>
        <w:t xml:space="preserve">. </w:t>
      </w:r>
      <w:r w:rsidR="0097320C" w:rsidRPr="00D84FD6">
        <w:rPr>
          <w:sz w:val="28"/>
          <w:szCs w:val="28"/>
        </w:rPr>
        <w:t>Стороны, подписавшие договор, принимают на себя обязательства по регулированию трудовых отношений на основании Трудового Кодекса РФ, закона Ставропольского края о некоторых вопросах социального партнерства в СК, Отраслевого Соглашения на 201</w:t>
      </w:r>
      <w:r w:rsidR="00D5799C" w:rsidRPr="00D84FD6">
        <w:rPr>
          <w:sz w:val="28"/>
          <w:szCs w:val="28"/>
        </w:rPr>
        <w:t>6</w:t>
      </w:r>
      <w:r w:rsidR="0097320C" w:rsidRPr="00D84FD6">
        <w:rPr>
          <w:sz w:val="28"/>
          <w:szCs w:val="28"/>
        </w:rPr>
        <w:t xml:space="preserve"> – 201</w:t>
      </w:r>
      <w:r w:rsidR="00D5799C" w:rsidRPr="00D84FD6">
        <w:rPr>
          <w:sz w:val="28"/>
          <w:szCs w:val="28"/>
        </w:rPr>
        <w:t>9</w:t>
      </w:r>
      <w:r w:rsidR="0097320C" w:rsidRPr="00D84FD6">
        <w:rPr>
          <w:sz w:val="28"/>
          <w:szCs w:val="28"/>
        </w:rPr>
        <w:t xml:space="preserve"> годы.</w:t>
      </w:r>
    </w:p>
    <w:p w:rsidR="00B201D3" w:rsidRPr="00D84FD6" w:rsidRDefault="00B201D3" w:rsidP="00B201D3">
      <w:pPr>
        <w:pStyle w:val="aa"/>
        <w:ind w:left="0" w:firstLine="567"/>
        <w:jc w:val="both"/>
        <w:rPr>
          <w:sz w:val="28"/>
          <w:szCs w:val="28"/>
        </w:rPr>
      </w:pPr>
      <w:r w:rsidRPr="00D84FD6">
        <w:rPr>
          <w:sz w:val="28"/>
          <w:szCs w:val="28"/>
        </w:rPr>
        <w:t>1.6.Сторонами Коллективного договора являются:</w:t>
      </w:r>
    </w:p>
    <w:p w:rsidR="00B201D3" w:rsidRPr="00D84FD6" w:rsidRDefault="00B201D3" w:rsidP="009C72AF">
      <w:pPr>
        <w:shd w:val="clear" w:color="auto" w:fill="FFFFFF"/>
        <w:ind w:left="24"/>
        <w:jc w:val="both"/>
        <w:rPr>
          <w:sz w:val="28"/>
          <w:szCs w:val="28"/>
        </w:rPr>
      </w:pPr>
      <w:r w:rsidRPr="00D84FD6">
        <w:rPr>
          <w:sz w:val="28"/>
          <w:szCs w:val="28"/>
        </w:rPr>
        <w:t xml:space="preserve">- </w:t>
      </w:r>
      <w:r w:rsidRPr="00D84FD6">
        <w:rPr>
          <w:bCs/>
          <w:sz w:val="28"/>
          <w:szCs w:val="28"/>
        </w:rPr>
        <w:t>МКДОУ  ДС</w:t>
      </w:r>
      <w:r w:rsidRPr="00D84FD6">
        <w:rPr>
          <w:sz w:val="28"/>
          <w:szCs w:val="28"/>
        </w:rPr>
        <w:t xml:space="preserve"> № 15 «Сказка»</w:t>
      </w:r>
      <w:r w:rsidR="009C72AF">
        <w:rPr>
          <w:sz w:val="28"/>
          <w:szCs w:val="28"/>
        </w:rPr>
        <w:t xml:space="preserve"> с. </w:t>
      </w:r>
      <w:r w:rsidRPr="00D84FD6">
        <w:rPr>
          <w:sz w:val="28"/>
          <w:szCs w:val="28"/>
        </w:rPr>
        <w:t>Высоцкое в лице заведующего</w:t>
      </w:r>
      <w:r w:rsidR="00370CF9">
        <w:rPr>
          <w:sz w:val="28"/>
          <w:szCs w:val="28"/>
        </w:rPr>
        <w:t>- Лукиновой Ириной Викторовной</w:t>
      </w:r>
      <w:r w:rsidRPr="00D84FD6">
        <w:rPr>
          <w:sz w:val="28"/>
          <w:szCs w:val="28"/>
        </w:rPr>
        <w:t>, именуемый в дальнейшем «Работодатель».</w:t>
      </w:r>
    </w:p>
    <w:p w:rsidR="00B201D3" w:rsidRPr="00370CF9" w:rsidRDefault="00B201D3" w:rsidP="00370CF9">
      <w:pPr>
        <w:shd w:val="clear" w:color="auto" w:fill="FFFFFF"/>
        <w:ind w:left="24"/>
        <w:jc w:val="both"/>
        <w:rPr>
          <w:sz w:val="28"/>
          <w:szCs w:val="28"/>
        </w:rPr>
      </w:pPr>
      <w:r w:rsidRPr="00D84FD6">
        <w:rPr>
          <w:sz w:val="28"/>
          <w:szCs w:val="28"/>
        </w:rPr>
        <w:t>- Работники учреждения, представляемые профсоюзным комитетом первичной профсоюзной организации  в лице председателя</w:t>
      </w:r>
      <w:r w:rsidR="00370CF9">
        <w:rPr>
          <w:sz w:val="28"/>
          <w:szCs w:val="28"/>
        </w:rPr>
        <w:t xml:space="preserve">- Самойловой Галиной Викторовной </w:t>
      </w:r>
      <w:r w:rsidRPr="00D84FD6">
        <w:rPr>
          <w:sz w:val="28"/>
          <w:szCs w:val="28"/>
        </w:rPr>
        <w:t xml:space="preserve">, именуемый в дальнейшем «Профком». </w:t>
      </w:r>
    </w:p>
    <w:p w:rsidR="00B201D3" w:rsidRPr="00D84FD6" w:rsidRDefault="00B201D3" w:rsidP="00B201D3">
      <w:pPr>
        <w:shd w:val="clear" w:color="auto" w:fill="FFFFFF"/>
        <w:tabs>
          <w:tab w:val="left" w:pos="288"/>
        </w:tabs>
        <w:spacing w:before="10"/>
        <w:jc w:val="both"/>
        <w:rPr>
          <w:sz w:val="28"/>
          <w:szCs w:val="28"/>
        </w:rPr>
      </w:pPr>
      <w:r w:rsidRPr="00D84FD6">
        <w:rPr>
          <w:sz w:val="28"/>
          <w:szCs w:val="28"/>
        </w:rPr>
        <w:t>-</w:t>
      </w:r>
      <w:r w:rsidRPr="00D84FD6">
        <w:rPr>
          <w:sz w:val="28"/>
          <w:szCs w:val="28"/>
        </w:rPr>
        <w:tab/>
        <w:t>Работники, не являющиеся членами Профсоюза Работников, могут уполномочить орган первичной организации предоставлять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ПК ДОУ (ст. 30, 31 ТК РФ).</w:t>
      </w:r>
    </w:p>
    <w:p w:rsidR="00B201D3" w:rsidRPr="00D84FD6" w:rsidRDefault="00B201D3" w:rsidP="00B201D3">
      <w:pPr>
        <w:shd w:val="clear" w:color="auto" w:fill="FFFFFF"/>
        <w:tabs>
          <w:tab w:val="left" w:pos="288"/>
        </w:tabs>
        <w:spacing w:before="10"/>
        <w:ind w:left="38"/>
        <w:jc w:val="both"/>
        <w:rPr>
          <w:sz w:val="28"/>
          <w:szCs w:val="28"/>
        </w:rPr>
      </w:pPr>
      <w:r w:rsidRPr="00D84FD6">
        <w:rPr>
          <w:sz w:val="28"/>
          <w:szCs w:val="28"/>
        </w:rPr>
        <w:lastRenderedPageBreak/>
        <w:t>- Стороны признают обязательным сотрудничество на основе равноправного и делового партнерства, доверия и заинтересованности в отношении друг друга.</w:t>
      </w:r>
    </w:p>
    <w:p w:rsidR="0097320C" w:rsidRPr="00D84FD6" w:rsidRDefault="00372658" w:rsidP="000B5E6A">
      <w:pPr>
        <w:spacing w:line="276" w:lineRule="auto"/>
        <w:ind w:firstLine="567"/>
        <w:jc w:val="both"/>
        <w:rPr>
          <w:sz w:val="28"/>
          <w:szCs w:val="28"/>
        </w:rPr>
      </w:pPr>
      <w:r w:rsidRPr="00D84FD6">
        <w:rPr>
          <w:sz w:val="28"/>
          <w:szCs w:val="28"/>
        </w:rPr>
        <w:t>1.</w:t>
      </w:r>
      <w:r w:rsidR="00B201D3" w:rsidRPr="00D84FD6">
        <w:rPr>
          <w:sz w:val="28"/>
          <w:szCs w:val="28"/>
        </w:rPr>
        <w:t>7</w:t>
      </w:r>
      <w:r w:rsidRPr="00D84FD6">
        <w:rPr>
          <w:sz w:val="28"/>
          <w:szCs w:val="28"/>
        </w:rPr>
        <w:t xml:space="preserve">. </w:t>
      </w:r>
      <w:r w:rsidR="0097320C" w:rsidRPr="00D84FD6">
        <w:rPr>
          <w:sz w:val="28"/>
          <w:szCs w:val="28"/>
        </w:rPr>
        <w:t>Действие настоящего коллективного договора распространяется на всех работников учреждения.</w:t>
      </w:r>
    </w:p>
    <w:p w:rsidR="0097320C" w:rsidRDefault="00372658" w:rsidP="000B5E6A">
      <w:pPr>
        <w:spacing w:line="276" w:lineRule="auto"/>
        <w:ind w:firstLine="567"/>
        <w:jc w:val="both"/>
        <w:rPr>
          <w:sz w:val="28"/>
          <w:szCs w:val="28"/>
        </w:rPr>
      </w:pPr>
      <w:r w:rsidRPr="00D84FD6">
        <w:rPr>
          <w:sz w:val="28"/>
          <w:szCs w:val="28"/>
        </w:rPr>
        <w:t>1.</w:t>
      </w:r>
      <w:r w:rsidR="00B201D3" w:rsidRPr="00D84FD6">
        <w:rPr>
          <w:sz w:val="28"/>
          <w:szCs w:val="28"/>
        </w:rPr>
        <w:t>8</w:t>
      </w:r>
      <w:r w:rsidRPr="00D84FD6">
        <w:rPr>
          <w:sz w:val="28"/>
          <w:szCs w:val="28"/>
        </w:rPr>
        <w:t xml:space="preserve">. </w:t>
      </w:r>
      <w:r w:rsidR="0097320C" w:rsidRPr="00D84FD6">
        <w:rPr>
          <w:sz w:val="28"/>
          <w:szCs w:val="28"/>
        </w:rPr>
        <w:t>Стороны договорились, что текст коллективного</w:t>
      </w:r>
      <w:r w:rsidR="0097320C">
        <w:rPr>
          <w:sz w:val="28"/>
          <w:szCs w:val="28"/>
        </w:rPr>
        <w:t xml:space="preserve"> договора должен быть доведен </w:t>
      </w:r>
      <w:r w:rsidR="00370CF9">
        <w:rPr>
          <w:sz w:val="28"/>
          <w:szCs w:val="28"/>
        </w:rPr>
        <w:t>Р</w:t>
      </w:r>
      <w:r w:rsidR="0097320C">
        <w:rPr>
          <w:sz w:val="28"/>
          <w:szCs w:val="28"/>
        </w:rPr>
        <w:t xml:space="preserve">аботодателем до сведения </w:t>
      </w:r>
      <w:r w:rsidR="00370CF9">
        <w:rPr>
          <w:sz w:val="28"/>
          <w:szCs w:val="28"/>
        </w:rPr>
        <w:t>Р</w:t>
      </w:r>
      <w:r w:rsidR="0097320C">
        <w:rPr>
          <w:sz w:val="28"/>
          <w:szCs w:val="28"/>
        </w:rPr>
        <w:t xml:space="preserve">аботников в течение </w:t>
      </w:r>
      <w:r w:rsidR="00370CF9">
        <w:rPr>
          <w:sz w:val="28"/>
          <w:szCs w:val="28"/>
        </w:rPr>
        <w:t>5</w:t>
      </w:r>
      <w:r w:rsidR="0097320C">
        <w:rPr>
          <w:sz w:val="28"/>
          <w:szCs w:val="28"/>
        </w:rPr>
        <w:t xml:space="preserve"> рабочих дней после его подписания.</w:t>
      </w:r>
    </w:p>
    <w:p w:rsidR="00B201D3" w:rsidRDefault="00B201D3" w:rsidP="000B5E6A">
      <w:pPr>
        <w:spacing w:line="276" w:lineRule="auto"/>
        <w:ind w:firstLine="567"/>
        <w:jc w:val="both"/>
        <w:rPr>
          <w:sz w:val="28"/>
          <w:szCs w:val="28"/>
        </w:rPr>
      </w:pPr>
      <w:r>
        <w:rPr>
          <w:sz w:val="28"/>
          <w:szCs w:val="28"/>
        </w:rPr>
        <w:t>Работодатель обязуется знакомить с коллективным договором новых  Работников при приеме не работу, обеспечить гласность его содержания и выполнения условий.</w:t>
      </w:r>
    </w:p>
    <w:p w:rsidR="0097320C" w:rsidRDefault="00372658" w:rsidP="000B5E6A">
      <w:pPr>
        <w:spacing w:line="276" w:lineRule="auto"/>
        <w:ind w:firstLine="567"/>
        <w:jc w:val="both"/>
        <w:rPr>
          <w:sz w:val="28"/>
          <w:szCs w:val="28"/>
        </w:rPr>
      </w:pPr>
      <w:r>
        <w:rPr>
          <w:sz w:val="28"/>
          <w:szCs w:val="28"/>
        </w:rPr>
        <w:t>1.</w:t>
      </w:r>
      <w:r w:rsidR="00B201D3">
        <w:rPr>
          <w:sz w:val="28"/>
          <w:szCs w:val="28"/>
        </w:rPr>
        <w:t>9</w:t>
      </w:r>
      <w:r>
        <w:rPr>
          <w:sz w:val="28"/>
          <w:szCs w:val="28"/>
        </w:rPr>
        <w:t xml:space="preserve">. </w:t>
      </w:r>
      <w:r w:rsidR="0097320C">
        <w:rPr>
          <w:sz w:val="28"/>
          <w:szCs w:val="28"/>
        </w:rPr>
        <w:t xml:space="preserve">Профком обязуется разъяснить </w:t>
      </w:r>
      <w:r w:rsidR="00370CF9">
        <w:rPr>
          <w:sz w:val="28"/>
          <w:szCs w:val="28"/>
        </w:rPr>
        <w:t>Р</w:t>
      </w:r>
      <w:r w:rsidR="0097320C">
        <w:rPr>
          <w:sz w:val="28"/>
          <w:szCs w:val="28"/>
        </w:rPr>
        <w:t xml:space="preserve">аботникам положения </w:t>
      </w:r>
      <w:r w:rsidR="00370CF9">
        <w:rPr>
          <w:sz w:val="28"/>
          <w:szCs w:val="28"/>
        </w:rPr>
        <w:t>К</w:t>
      </w:r>
      <w:r w:rsidR="0097320C">
        <w:rPr>
          <w:sz w:val="28"/>
          <w:szCs w:val="28"/>
        </w:rPr>
        <w:t>оллективного договора, содействовать его реализации.</w:t>
      </w:r>
    </w:p>
    <w:p w:rsidR="00967A8E" w:rsidRPr="00D84FD6" w:rsidRDefault="00967A8E" w:rsidP="00967A8E">
      <w:pPr>
        <w:pStyle w:val="aa"/>
        <w:ind w:left="0" w:firstLine="567"/>
        <w:jc w:val="both"/>
        <w:rPr>
          <w:sz w:val="28"/>
          <w:szCs w:val="28"/>
        </w:rPr>
      </w:pPr>
      <w:r w:rsidRPr="00D84FD6">
        <w:rPr>
          <w:sz w:val="28"/>
          <w:szCs w:val="28"/>
        </w:rPr>
        <w:t>1.10.</w:t>
      </w:r>
      <w:r w:rsidR="00370CF9">
        <w:rPr>
          <w:sz w:val="28"/>
          <w:szCs w:val="28"/>
        </w:rPr>
        <w:t xml:space="preserve">Профком </w:t>
      </w:r>
      <w:r w:rsidRPr="00D84FD6">
        <w:rPr>
          <w:sz w:val="28"/>
          <w:szCs w:val="28"/>
        </w:rPr>
        <w:t xml:space="preserve"> действующий на основании Устава Профсоюзов работников образования и науки РФ и Положения о первичных профсоюзных организациях является полномочным представительным органом работников Учреждения, защищающим интересы Работников при проведении Коллективного договора, заключении, выполнении и изменении Коллективного договора.</w:t>
      </w:r>
    </w:p>
    <w:p w:rsidR="00967A8E" w:rsidRPr="00D84FD6" w:rsidRDefault="00967A8E" w:rsidP="00967A8E">
      <w:pPr>
        <w:ind w:firstLine="567"/>
        <w:jc w:val="both"/>
        <w:rPr>
          <w:sz w:val="28"/>
          <w:szCs w:val="28"/>
        </w:rPr>
      </w:pPr>
      <w:r w:rsidRPr="00D84FD6">
        <w:rPr>
          <w:sz w:val="28"/>
          <w:szCs w:val="28"/>
        </w:rPr>
        <w:t>1.11.Работодатель признает профсоюзную организацию в лице Профком</w:t>
      </w:r>
      <w:r w:rsidR="00370CF9">
        <w:rPr>
          <w:sz w:val="28"/>
          <w:szCs w:val="28"/>
        </w:rPr>
        <w:t>а</w:t>
      </w:r>
      <w:r w:rsidRPr="00D84FD6">
        <w:rPr>
          <w:sz w:val="28"/>
          <w:szCs w:val="28"/>
        </w:rPr>
        <w:t>, единственным полномочным представителем Работников, ведущим переговоры от их имени и строит свои взаимоотношения с ним в строгом соответствии с Конституцией РФ, Гражданским кодексом РФ, ТК РФ, ФЗ «О профессиональных союзах, их правах и гарантиях деятельности».</w:t>
      </w:r>
    </w:p>
    <w:p w:rsidR="00967A8E" w:rsidRPr="00D84FD6" w:rsidRDefault="00967A8E" w:rsidP="00967A8E">
      <w:pPr>
        <w:ind w:firstLine="567"/>
        <w:jc w:val="both"/>
        <w:rPr>
          <w:sz w:val="28"/>
          <w:szCs w:val="28"/>
        </w:rPr>
      </w:pPr>
      <w:r w:rsidRPr="00D84FD6">
        <w:rPr>
          <w:sz w:val="28"/>
          <w:szCs w:val="28"/>
        </w:rPr>
        <w:t xml:space="preserve">Все основные вопросы трудовых отношений и иных, связанных с ним отношений, решаются совместно с Работодателем. С учетом 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w:t>
      </w:r>
    </w:p>
    <w:p w:rsidR="00967A8E" w:rsidRPr="00D84FD6" w:rsidRDefault="00967A8E" w:rsidP="00967A8E">
      <w:pPr>
        <w:pStyle w:val="a5"/>
        <w:ind w:firstLine="540"/>
        <w:jc w:val="both"/>
        <w:rPr>
          <w:bCs/>
        </w:rPr>
      </w:pPr>
      <w:r w:rsidRPr="00D84FD6">
        <w:t xml:space="preserve">1.12. Коллективный договор заключается </w:t>
      </w:r>
      <w:r w:rsidRPr="00D84FD6">
        <w:rPr>
          <w:bCs/>
        </w:rPr>
        <w:t>в целях определения взаимных обязательств и согласования интересов Работодателя и Работников,</w:t>
      </w:r>
      <w:r w:rsidRPr="00D84FD6">
        <w:t xml:space="preserve"> защиты экономических и социальных прав и интересов Работников</w:t>
      </w:r>
      <w:r w:rsidRPr="00D84FD6">
        <w:rPr>
          <w:bCs/>
        </w:rPr>
        <w:t>, а также установления дополнительных гарантий и преимуществ для Работников и создания более благоприятных условий труда по сравнению с действующим законодательством.</w:t>
      </w:r>
    </w:p>
    <w:p w:rsidR="0097320C" w:rsidRPr="00D84FD6" w:rsidRDefault="00372658" w:rsidP="000B5E6A">
      <w:pPr>
        <w:spacing w:line="276" w:lineRule="auto"/>
        <w:ind w:firstLine="567"/>
        <w:jc w:val="both"/>
        <w:rPr>
          <w:sz w:val="28"/>
          <w:szCs w:val="28"/>
        </w:rPr>
      </w:pPr>
      <w:r w:rsidRPr="00D84FD6">
        <w:rPr>
          <w:sz w:val="28"/>
          <w:szCs w:val="28"/>
        </w:rPr>
        <w:t>1.</w:t>
      </w:r>
      <w:r w:rsidR="00B201D3" w:rsidRPr="00D84FD6">
        <w:rPr>
          <w:sz w:val="28"/>
          <w:szCs w:val="28"/>
        </w:rPr>
        <w:t>1</w:t>
      </w:r>
      <w:r w:rsidR="00967A8E" w:rsidRPr="00D84FD6">
        <w:rPr>
          <w:sz w:val="28"/>
          <w:szCs w:val="28"/>
        </w:rPr>
        <w:t>3</w:t>
      </w:r>
      <w:r w:rsidRPr="00D84FD6">
        <w:rPr>
          <w:sz w:val="28"/>
          <w:szCs w:val="28"/>
        </w:rPr>
        <w:t xml:space="preserve">. </w:t>
      </w:r>
      <w:r w:rsidR="0097320C" w:rsidRPr="00D84FD6">
        <w:rPr>
          <w:sz w:val="28"/>
          <w:szCs w:val="28"/>
        </w:rPr>
        <w:t>Коллективный договор сохраняет своё действие в случае изменения наименования учреждения, расторжения трудового договора с руководителем учреждения.</w:t>
      </w:r>
    </w:p>
    <w:p w:rsidR="00967A8E" w:rsidRPr="00D84FD6" w:rsidRDefault="00967A8E" w:rsidP="000B5E6A">
      <w:pPr>
        <w:spacing w:line="276" w:lineRule="auto"/>
        <w:ind w:firstLine="567"/>
        <w:jc w:val="both"/>
        <w:rPr>
          <w:sz w:val="28"/>
          <w:szCs w:val="28"/>
        </w:rPr>
      </w:pPr>
      <w:r w:rsidRPr="00D84FD6">
        <w:rPr>
          <w:sz w:val="28"/>
          <w:szCs w:val="28"/>
        </w:rPr>
        <w:t xml:space="preserve">При реорганизации( слиянии, присоединении, разделении, выделении, преобразования) образовательного Учреждения Коллективный договор сохраняет свое действие в течении всего срока реорганизации. </w:t>
      </w:r>
    </w:p>
    <w:p w:rsidR="00967A8E" w:rsidRDefault="00967A8E" w:rsidP="000B5E6A">
      <w:pPr>
        <w:spacing w:line="276" w:lineRule="auto"/>
        <w:ind w:firstLine="567"/>
        <w:jc w:val="both"/>
        <w:rPr>
          <w:sz w:val="28"/>
          <w:szCs w:val="28"/>
        </w:rPr>
      </w:pPr>
      <w:r w:rsidRPr="00D84FD6">
        <w:rPr>
          <w:sz w:val="28"/>
          <w:szCs w:val="28"/>
        </w:rPr>
        <w:lastRenderedPageBreak/>
        <w:t>При смене формы собственности Учреж</w:t>
      </w:r>
      <w:r>
        <w:rPr>
          <w:sz w:val="28"/>
          <w:szCs w:val="28"/>
        </w:rPr>
        <w:t xml:space="preserve">дения Коллективный договор сохраняет свое действие в течении трех месяцев со дня перехода прав собственности ( ст. 43 ТК РФ). </w:t>
      </w:r>
    </w:p>
    <w:p w:rsidR="00967A8E" w:rsidRDefault="00967A8E" w:rsidP="000B5E6A">
      <w:pPr>
        <w:spacing w:line="276" w:lineRule="auto"/>
        <w:ind w:firstLine="567"/>
        <w:jc w:val="both"/>
        <w:rPr>
          <w:sz w:val="28"/>
          <w:szCs w:val="28"/>
        </w:rPr>
      </w:pPr>
      <w:r>
        <w:rPr>
          <w:sz w:val="28"/>
          <w:szCs w:val="28"/>
        </w:rPr>
        <w:t>При ликвидации Учреждения Коллективный договор сохраняет свое действие в течении всего срока проведения ликвидации.</w:t>
      </w:r>
    </w:p>
    <w:p w:rsidR="0097320C" w:rsidRDefault="00372658" w:rsidP="000B5E6A">
      <w:pPr>
        <w:spacing w:line="276" w:lineRule="auto"/>
        <w:ind w:firstLine="567"/>
        <w:jc w:val="both"/>
        <w:rPr>
          <w:sz w:val="28"/>
          <w:szCs w:val="28"/>
        </w:rPr>
      </w:pPr>
      <w:r>
        <w:rPr>
          <w:sz w:val="28"/>
          <w:szCs w:val="28"/>
        </w:rPr>
        <w:t>1.</w:t>
      </w:r>
      <w:r w:rsidR="00B201D3">
        <w:rPr>
          <w:sz w:val="28"/>
          <w:szCs w:val="28"/>
        </w:rPr>
        <w:t>1</w:t>
      </w:r>
      <w:r w:rsidR="00967A8E">
        <w:rPr>
          <w:sz w:val="28"/>
          <w:szCs w:val="28"/>
        </w:rPr>
        <w:t>4</w:t>
      </w:r>
      <w:r>
        <w:rPr>
          <w:sz w:val="28"/>
          <w:szCs w:val="28"/>
        </w:rPr>
        <w:t xml:space="preserve">. </w:t>
      </w:r>
      <w:r w:rsidR="0097320C">
        <w:rP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7320C" w:rsidRDefault="00372658" w:rsidP="000B5E6A">
      <w:pPr>
        <w:spacing w:line="276" w:lineRule="auto"/>
        <w:ind w:firstLine="567"/>
        <w:jc w:val="both"/>
        <w:rPr>
          <w:sz w:val="28"/>
          <w:szCs w:val="28"/>
        </w:rPr>
      </w:pPr>
      <w:r>
        <w:rPr>
          <w:sz w:val="28"/>
          <w:szCs w:val="28"/>
        </w:rPr>
        <w:t>1.</w:t>
      </w:r>
      <w:r w:rsidR="00B201D3">
        <w:rPr>
          <w:sz w:val="28"/>
          <w:szCs w:val="28"/>
        </w:rPr>
        <w:t>1</w:t>
      </w:r>
      <w:r w:rsidR="00967A8E">
        <w:rPr>
          <w:sz w:val="28"/>
          <w:szCs w:val="28"/>
        </w:rPr>
        <w:t>5</w:t>
      </w:r>
      <w:r>
        <w:rPr>
          <w:sz w:val="28"/>
          <w:szCs w:val="28"/>
        </w:rPr>
        <w:t xml:space="preserve">. </w:t>
      </w:r>
      <w:r w:rsidR="0097320C">
        <w:rPr>
          <w:sz w:val="28"/>
          <w:szCs w:val="28"/>
        </w:rPr>
        <w:t xml:space="preserve">В течение срока действия </w:t>
      </w:r>
      <w:r w:rsidR="00370CF9">
        <w:rPr>
          <w:sz w:val="28"/>
          <w:szCs w:val="28"/>
        </w:rPr>
        <w:t>К</w:t>
      </w:r>
      <w:r w:rsidR="0097320C">
        <w:rPr>
          <w:sz w:val="28"/>
          <w:szCs w:val="28"/>
        </w:rPr>
        <w:t>оллективного договора стороны вправе вносить в него дополнения и изменения на основе взаимной договоренности</w:t>
      </w:r>
      <w:r w:rsidR="00967A8E">
        <w:rPr>
          <w:sz w:val="28"/>
          <w:szCs w:val="28"/>
        </w:rPr>
        <w:t>на заседании созданной постоянно действующей двухсторонней комиссии по подготовке и проверке хода выполнения настоящего Коллективного договора, в случае необходимости после одобрения вносимых изменений и дополнений собранием трудового коллектива образовательного Учреждения</w:t>
      </w:r>
      <w:r w:rsidR="0097320C">
        <w:rPr>
          <w:sz w:val="28"/>
          <w:szCs w:val="28"/>
        </w:rPr>
        <w:t>.</w:t>
      </w:r>
    </w:p>
    <w:p w:rsidR="0097320C" w:rsidRDefault="00372658" w:rsidP="000B5E6A">
      <w:pPr>
        <w:spacing w:line="276" w:lineRule="auto"/>
        <w:ind w:firstLine="567"/>
        <w:jc w:val="both"/>
        <w:rPr>
          <w:sz w:val="28"/>
          <w:szCs w:val="28"/>
        </w:rPr>
      </w:pPr>
      <w:r>
        <w:rPr>
          <w:sz w:val="28"/>
          <w:szCs w:val="28"/>
        </w:rPr>
        <w:t>1.</w:t>
      </w:r>
      <w:r w:rsidR="00967A8E">
        <w:rPr>
          <w:sz w:val="28"/>
          <w:szCs w:val="28"/>
        </w:rPr>
        <w:t>16</w:t>
      </w:r>
      <w:r>
        <w:rPr>
          <w:sz w:val="28"/>
          <w:szCs w:val="28"/>
        </w:rPr>
        <w:t xml:space="preserve">. </w:t>
      </w:r>
      <w:r w:rsidR="0097320C">
        <w:rPr>
          <w:sz w:val="28"/>
          <w:szCs w:val="28"/>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967A8E" w:rsidRDefault="00967A8E" w:rsidP="000B5E6A">
      <w:pPr>
        <w:spacing w:line="276" w:lineRule="auto"/>
        <w:ind w:firstLine="567"/>
        <w:jc w:val="both"/>
        <w:rPr>
          <w:sz w:val="28"/>
          <w:szCs w:val="28"/>
        </w:rPr>
      </w:pPr>
      <w:r>
        <w:rPr>
          <w:sz w:val="28"/>
          <w:szCs w:val="28"/>
        </w:rPr>
        <w:t>1.17.В период действия  договора при выполнении  Работодателем положений  Коллективного договора, Профком не выступает  организатором коллективных действий и содействует Работодателю в урегулировании конфликтов, возникающих из-за требований, выходящих за рамки согласованных норм.</w:t>
      </w:r>
    </w:p>
    <w:p w:rsidR="00967A8E" w:rsidRDefault="00967A8E" w:rsidP="000B5E6A">
      <w:pPr>
        <w:spacing w:line="276" w:lineRule="auto"/>
        <w:ind w:firstLine="567"/>
        <w:jc w:val="both"/>
        <w:rPr>
          <w:sz w:val="28"/>
          <w:szCs w:val="28"/>
        </w:rPr>
      </w:pPr>
      <w:r>
        <w:rPr>
          <w:sz w:val="28"/>
          <w:szCs w:val="28"/>
        </w:rPr>
        <w:t>1.18.Все спорные вопросы по толкованию и реализации положений Коллективного договора решаются сторонами, в порядке установленном действующим законодательством РФ.</w:t>
      </w:r>
    </w:p>
    <w:p w:rsidR="00967A8E" w:rsidRDefault="00967A8E" w:rsidP="000B5E6A">
      <w:pPr>
        <w:spacing w:line="276" w:lineRule="auto"/>
        <w:ind w:firstLine="567"/>
        <w:jc w:val="both"/>
        <w:rPr>
          <w:sz w:val="28"/>
          <w:szCs w:val="28"/>
        </w:rPr>
      </w:pPr>
      <w:r>
        <w:rPr>
          <w:sz w:val="28"/>
          <w:szCs w:val="28"/>
        </w:rPr>
        <w:t>1.19.Стороны определяют следующие формы управления Учреждением непосредственно работниками и через Профком:</w:t>
      </w:r>
    </w:p>
    <w:p w:rsidR="00967A8E" w:rsidRDefault="00967A8E" w:rsidP="00967A8E">
      <w:pPr>
        <w:spacing w:line="276" w:lineRule="auto"/>
        <w:ind w:firstLine="142"/>
        <w:jc w:val="both"/>
        <w:rPr>
          <w:sz w:val="28"/>
          <w:szCs w:val="28"/>
        </w:rPr>
      </w:pPr>
      <w:r>
        <w:rPr>
          <w:sz w:val="28"/>
          <w:szCs w:val="28"/>
        </w:rPr>
        <w:t>- согласование с Профкомом;</w:t>
      </w:r>
    </w:p>
    <w:p w:rsidR="00967A8E" w:rsidRDefault="00967A8E" w:rsidP="00967A8E">
      <w:pPr>
        <w:spacing w:line="276" w:lineRule="auto"/>
        <w:ind w:firstLine="142"/>
        <w:jc w:val="both"/>
        <w:rPr>
          <w:sz w:val="28"/>
          <w:szCs w:val="28"/>
        </w:rPr>
      </w:pPr>
      <w:r>
        <w:rPr>
          <w:sz w:val="28"/>
          <w:szCs w:val="28"/>
        </w:rPr>
        <w:t>- учет мнения Профкома;</w:t>
      </w:r>
    </w:p>
    <w:p w:rsidR="00967A8E" w:rsidRDefault="00967A8E" w:rsidP="00967A8E">
      <w:pPr>
        <w:spacing w:line="276" w:lineRule="auto"/>
        <w:ind w:firstLine="142"/>
        <w:jc w:val="both"/>
        <w:rPr>
          <w:sz w:val="28"/>
          <w:szCs w:val="28"/>
        </w:rPr>
      </w:pPr>
      <w:r>
        <w:rPr>
          <w:sz w:val="28"/>
          <w:szCs w:val="28"/>
        </w:rPr>
        <w:t>- консультации с Работодателем по вопросам принятия локальных нормативных актов;</w:t>
      </w:r>
    </w:p>
    <w:p w:rsidR="00967A8E" w:rsidRDefault="00967A8E" w:rsidP="00967A8E">
      <w:pPr>
        <w:spacing w:line="276" w:lineRule="auto"/>
        <w:ind w:firstLine="142"/>
        <w:jc w:val="both"/>
        <w:rPr>
          <w:sz w:val="28"/>
          <w:szCs w:val="28"/>
        </w:rPr>
      </w:pPr>
      <w:r>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Коллективным договором;</w:t>
      </w:r>
    </w:p>
    <w:p w:rsidR="00967A8E" w:rsidRDefault="00967A8E" w:rsidP="00967A8E">
      <w:pPr>
        <w:spacing w:line="276" w:lineRule="auto"/>
        <w:ind w:firstLine="142"/>
        <w:jc w:val="both"/>
        <w:rPr>
          <w:sz w:val="28"/>
          <w:szCs w:val="28"/>
        </w:rPr>
      </w:pPr>
      <w:r>
        <w:rPr>
          <w:sz w:val="28"/>
          <w:szCs w:val="28"/>
        </w:rPr>
        <w:t>- обсуждение с Работодателем вопросов о работе Учреждения, внесении предложений по ее совершенствованию;</w:t>
      </w:r>
    </w:p>
    <w:p w:rsidR="00967A8E" w:rsidRDefault="00967A8E" w:rsidP="00967A8E">
      <w:pPr>
        <w:spacing w:line="276" w:lineRule="auto"/>
        <w:ind w:firstLine="142"/>
        <w:jc w:val="both"/>
        <w:rPr>
          <w:sz w:val="28"/>
          <w:szCs w:val="28"/>
        </w:rPr>
      </w:pPr>
      <w:r>
        <w:rPr>
          <w:sz w:val="28"/>
          <w:szCs w:val="28"/>
        </w:rPr>
        <w:t>- участие в разработке и принятии Коллективного договора;</w:t>
      </w:r>
    </w:p>
    <w:p w:rsidR="00967A8E" w:rsidRDefault="00967A8E" w:rsidP="00967A8E">
      <w:pPr>
        <w:spacing w:line="276" w:lineRule="auto"/>
        <w:ind w:firstLine="142"/>
        <w:jc w:val="both"/>
        <w:rPr>
          <w:sz w:val="28"/>
          <w:szCs w:val="28"/>
        </w:rPr>
      </w:pPr>
      <w:r>
        <w:rPr>
          <w:sz w:val="28"/>
          <w:szCs w:val="28"/>
        </w:rPr>
        <w:t>- другие формы.</w:t>
      </w:r>
    </w:p>
    <w:p w:rsidR="00967A8E" w:rsidRDefault="00967A8E" w:rsidP="000B5E6A">
      <w:pPr>
        <w:spacing w:line="276" w:lineRule="auto"/>
        <w:ind w:firstLine="567"/>
        <w:jc w:val="both"/>
        <w:rPr>
          <w:sz w:val="28"/>
          <w:szCs w:val="28"/>
        </w:rPr>
      </w:pPr>
    </w:p>
    <w:p w:rsidR="0097320C" w:rsidRDefault="00372658" w:rsidP="001E376A">
      <w:pPr>
        <w:spacing w:line="276" w:lineRule="auto"/>
        <w:ind w:firstLine="567"/>
        <w:jc w:val="both"/>
        <w:rPr>
          <w:sz w:val="28"/>
          <w:szCs w:val="28"/>
        </w:rPr>
      </w:pPr>
      <w:r>
        <w:rPr>
          <w:sz w:val="28"/>
          <w:szCs w:val="28"/>
        </w:rPr>
        <w:t>1.</w:t>
      </w:r>
      <w:r w:rsidR="001E376A">
        <w:rPr>
          <w:sz w:val="28"/>
          <w:szCs w:val="28"/>
        </w:rPr>
        <w:t>2</w:t>
      </w:r>
      <w:r>
        <w:rPr>
          <w:sz w:val="28"/>
          <w:szCs w:val="28"/>
        </w:rPr>
        <w:t xml:space="preserve">0. </w:t>
      </w:r>
      <w:r w:rsidR="0097320C">
        <w:rPr>
          <w:sz w:val="28"/>
          <w:szCs w:val="28"/>
        </w:rPr>
        <w:t xml:space="preserve">Настоящий коллективный договор вступает в силу с момента его подписания сторонами и действует в течение 3 лет (ст. 43 ТК). </w:t>
      </w:r>
    </w:p>
    <w:p w:rsidR="0097320C" w:rsidRPr="00BC6117" w:rsidRDefault="00372658" w:rsidP="000B5E6A">
      <w:pPr>
        <w:spacing w:line="276" w:lineRule="auto"/>
        <w:ind w:firstLine="567"/>
        <w:jc w:val="both"/>
        <w:rPr>
          <w:sz w:val="28"/>
          <w:szCs w:val="28"/>
        </w:rPr>
      </w:pPr>
      <w:r>
        <w:rPr>
          <w:sz w:val="28"/>
          <w:szCs w:val="28"/>
        </w:rPr>
        <w:t>1.</w:t>
      </w:r>
      <w:r w:rsidR="001E376A">
        <w:rPr>
          <w:sz w:val="28"/>
          <w:szCs w:val="28"/>
        </w:rPr>
        <w:t>21</w:t>
      </w:r>
      <w:r>
        <w:rPr>
          <w:sz w:val="28"/>
          <w:szCs w:val="28"/>
        </w:rPr>
        <w:t xml:space="preserve">. </w:t>
      </w:r>
      <w:r w:rsidR="0097320C" w:rsidRPr="00BC6117">
        <w:rPr>
          <w:sz w:val="28"/>
          <w:szCs w:val="28"/>
        </w:rPr>
        <w:t>Перечень локальных нормативных актов, содержащих нормы трудового права, при принятии которых работодатель учитывает мнен</w:t>
      </w:r>
      <w:r w:rsidR="0097320C">
        <w:rPr>
          <w:sz w:val="28"/>
          <w:szCs w:val="28"/>
        </w:rPr>
        <w:t xml:space="preserve">ие профкома </w:t>
      </w:r>
      <w:r w:rsidR="001E376A">
        <w:rPr>
          <w:sz w:val="28"/>
          <w:szCs w:val="28"/>
        </w:rPr>
        <w:t>(</w:t>
      </w:r>
      <w:r w:rsidR="0097320C">
        <w:rPr>
          <w:sz w:val="28"/>
          <w:szCs w:val="28"/>
        </w:rPr>
        <w:t>ст.371, 372 ТК РФ</w:t>
      </w:r>
      <w:r w:rsidR="001E376A">
        <w:rPr>
          <w:sz w:val="28"/>
          <w:szCs w:val="28"/>
        </w:rPr>
        <w:t>):</w:t>
      </w:r>
    </w:p>
    <w:p w:rsidR="0097320C" w:rsidRDefault="0097320C" w:rsidP="000B5E6A">
      <w:pPr>
        <w:pStyle w:val="aa"/>
        <w:numPr>
          <w:ilvl w:val="0"/>
          <w:numId w:val="2"/>
        </w:numPr>
        <w:spacing w:line="276" w:lineRule="auto"/>
        <w:ind w:left="1134" w:hanging="361"/>
        <w:jc w:val="both"/>
        <w:rPr>
          <w:sz w:val="28"/>
          <w:szCs w:val="28"/>
        </w:rPr>
      </w:pPr>
      <w:r>
        <w:rPr>
          <w:sz w:val="28"/>
          <w:szCs w:val="28"/>
        </w:rPr>
        <w:t>Список профессий и должностей, занятых на работах с вредными и</w:t>
      </w:r>
      <w:r w:rsidR="00EE1775">
        <w:rPr>
          <w:sz w:val="28"/>
          <w:szCs w:val="28"/>
        </w:rPr>
        <w:t xml:space="preserve"> (или) опасными условиями труда для предоставления ежегодного дополнительного оплачиваемого отпуска</w:t>
      </w:r>
      <w:r w:rsidR="001E376A">
        <w:rPr>
          <w:sz w:val="28"/>
          <w:szCs w:val="28"/>
        </w:rPr>
        <w:t>.</w:t>
      </w:r>
    </w:p>
    <w:p w:rsidR="0097320C" w:rsidRDefault="0097320C" w:rsidP="000B5E6A">
      <w:pPr>
        <w:pStyle w:val="aa"/>
        <w:numPr>
          <w:ilvl w:val="0"/>
          <w:numId w:val="2"/>
        </w:numPr>
        <w:spacing w:line="276" w:lineRule="auto"/>
        <w:ind w:left="1134" w:hanging="361"/>
        <w:jc w:val="both"/>
        <w:rPr>
          <w:sz w:val="28"/>
          <w:szCs w:val="28"/>
        </w:rPr>
      </w:pPr>
      <w:r w:rsidRPr="00C82CBE">
        <w:rPr>
          <w:sz w:val="28"/>
          <w:szCs w:val="28"/>
        </w:rPr>
        <w:t>Правила внутреннего трудового распорядка</w:t>
      </w:r>
      <w:r w:rsidR="001E376A">
        <w:rPr>
          <w:sz w:val="28"/>
          <w:szCs w:val="28"/>
        </w:rPr>
        <w:t>.</w:t>
      </w:r>
    </w:p>
    <w:p w:rsidR="0097320C" w:rsidRDefault="0097320C" w:rsidP="000B5E6A">
      <w:pPr>
        <w:pStyle w:val="aa"/>
        <w:numPr>
          <w:ilvl w:val="0"/>
          <w:numId w:val="2"/>
        </w:numPr>
        <w:spacing w:line="276" w:lineRule="auto"/>
        <w:ind w:left="1134" w:hanging="361"/>
        <w:jc w:val="both"/>
        <w:rPr>
          <w:sz w:val="28"/>
          <w:szCs w:val="28"/>
        </w:rPr>
      </w:pPr>
      <w:r w:rsidRPr="00C82CBE">
        <w:rPr>
          <w:sz w:val="28"/>
          <w:szCs w:val="28"/>
        </w:rPr>
        <w:t>Соглашение по охране труда</w:t>
      </w:r>
      <w:r w:rsidR="001E376A">
        <w:rPr>
          <w:sz w:val="28"/>
          <w:szCs w:val="28"/>
        </w:rPr>
        <w:t>.</w:t>
      </w:r>
    </w:p>
    <w:p w:rsidR="0097320C" w:rsidRDefault="0097320C" w:rsidP="000B5E6A">
      <w:pPr>
        <w:pStyle w:val="aa"/>
        <w:numPr>
          <w:ilvl w:val="0"/>
          <w:numId w:val="2"/>
        </w:numPr>
        <w:spacing w:line="276" w:lineRule="auto"/>
        <w:ind w:left="1134" w:hanging="361"/>
        <w:jc w:val="both"/>
        <w:rPr>
          <w:sz w:val="28"/>
          <w:szCs w:val="28"/>
        </w:rPr>
      </w:pPr>
      <w:r w:rsidRPr="00C82CBE">
        <w:rPr>
          <w:sz w:val="28"/>
          <w:szCs w:val="28"/>
        </w:rPr>
        <w:t>Перечень профессий и должностей работников</w:t>
      </w:r>
      <w:r>
        <w:rPr>
          <w:sz w:val="28"/>
          <w:szCs w:val="28"/>
        </w:rPr>
        <w:t>, занятых на работах с вредными или опасными условиями труда, для установления ежемесячной доплаты.</w:t>
      </w:r>
    </w:p>
    <w:p w:rsidR="0097320C" w:rsidRDefault="0097320C" w:rsidP="000B5E6A">
      <w:pPr>
        <w:pStyle w:val="aa"/>
        <w:numPr>
          <w:ilvl w:val="0"/>
          <w:numId w:val="2"/>
        </w:numPr>
        <w:spacing w:line="276" w:lineRule="auto"/>
        <w:ind w:left="1134" w:hanging="361"/>
        <w:jc w:val="both"/>
        <w:rPr>
          <w:sz w:val="28"/>
          <w:szCs w:val="28"/>
        </w:rPr>
      </w:pPr>
      <w:r w:rsidRPr="00C82CBE">
        <w:rPr>
          <w:sz w:val="28"/>
          <w:szCs w:val="28"/>
        </w:rPr>
        <w:t>Положение об оплате труда работников</w:t>
      </w:r>
      <w:r w:rsidR="00A54D6B">
        <w:rPr>
          <w:sz w:val="28"/>
          <w:szCs w:val="28"/>
        </w:rPr>
        <w:t>.</w:t>
      </w:r>
    </w:p>
    <w:p w:rsidR="0097320C" w:rsidRDefault="0097320C" w:rsidP="000B5E6A">
      <w:pPr>
        <w:pStyle w:val="aa"/>
        <w:numPr>
          <w:ilvl w:val="0"/>
          <w:numId w:val="2"/>
        </w:numPr>
        <w:spacing w:line="276" w:lineRule="auto"/>
        <w:ind w:left="1134" w:hanging="361"/>
        <w:jc w:val="both"/>
        <w:rPr>
          <w:sz w:val="28"/>
          <w:szCs w:val="28"/>
        </w:rPr>
      </w:pPr>
      <w:r w:rsidRPr="00C82CBE">
        <w:rPr>
          <w:sz w:val="28"/>
          <w:szCs w:val="28"/>
        </w:rPr>
        <w:t>Положение о премировании работников</w:t>
      </w:r>
      <w:r>
        <w:rPr>
          <w:sz w:val="28"/>
          <w:szCs w:val="28"/>
        </w:rPr>
        <w:t xml:space="preserve"> и оказании материальной помощи</w:t>
      </w:r>
      <w:r w:rsidRPr="00C82CBE">
        <w:rPr>
          <w:sz w:val="28"/>
          <w:szCs w:val="28"/>
        </w:rPr>
        <w:t>;</w:t>
      </w:r>
    </w:p>
    <w:p w:rsidR="0097320C" w:rsidRDefault="0097320C" w:rsidP="000B5E6A">
      <w:pPr>
        <w:pStyle w:val="aa"/>
        <w:numPr>
          <w:ilvl w:val="0"/>
          <w:numId w:val="2"/>
        </w:numPr>
        <w:spacing w:line="276" w:lineRule="auto"/>
        <w:ind w:left="1134" w:hanging="361"/>
        <w:jc w:val="both"/>
        <w:rPr>
          <w:sz w:val="28"/>
          <w:szCs w:val="28"/>
        </w:rPr>
      </w:pPr>
      <w:r>
        <w:rPr>
          <w:sz w:val="28"/>
          <w:szCs w:val="28"/>
        </w:rPr>
        <w:t>График отпусков.</w:t>
      </w:r>
    </w:p>
    <w:p w:rsidR="0019676E" w:rsidRDefault="0019676E" w:rsidP="000B5E6A">
      <w:pPr>
        <w:spacing w:line="276" w:lineRule="auto"/>
        <w:jc w:val="both"/>
        <w:rPr>
          <w:sz w:val="28"/>
          <w:szCs w:val="28"/>
        </w:rPr>
      </w:pPr>
    </w:p>
    <w:p w:rsidR="003C7E05" w:rsidRPr="003C7E05" w:rsidRDefault="0097320C" w:rsidP="003C7E05">
      <w:pPr>
        <w:numPr>
          <w:ilvl w:val="0"/>
          <w:numId w:val="38"/>
        </w:numPr>
        <w:spacing w:line="276" w:lineRule="auto"/>
        <w:jc w:val="center"/>
        <w:rPr>
          <w:b/>
          <w:bCs/>
          <w:sz w:val="28"/>
          <w:szCs w:val="28"/>
        </w:rPr>
      </w:pPr>
      <w:r w:rsidRPr="003C7E05">
        <w:rPr>
          <w:b/>
          <w:bCs/>
          <w:sz w:val="28"/>
          <w:szCs w:val="28"/>
        </w:rPr>
        <w:t>Трудовой договор.</w:t>
      </w:r>
    </w:p>
    <w:p w:rsidR="0097320C" w:rsidRDefault="001F5F1A" w:rsidP="000B5E6A">
      <w:pPr>
        <w:spacing w:line="276" w:lineRule="auto"/>
        <w:ind w:firstLine="567"/>
        <w:jc w:val="both"/>
        <w:rPr>
          <w:sz w:val="28"/>
          <w:szCs w:val="28"/>
        </w:rPr>
      </w:pPr>
      <w:r>
        <w:rPr>
          <w:sz w:val="28"/>
          <w:szCs w:val="28"/>
        </w:rPr>
        <w:t xml:space="preserve">2.1. </w:t>
      </w:r>
      <w:r w:rsidR="0097320C">
        <w:rPr>
          <w:sz w:val="28"/>
          <w:szCs w:val="28"/>
        </w:rPr>
        <w:t xml:space="preserve">Стороны исходят из того, что трудовые отношения при поступлении на работу оформляются заключением письменного договора как на неопределенный срок для выполнения работы, которая носит постоянный характер, так и на время выполнения определенной работы </w:t>
      </w:r>
      <w:r w:rsidR="001E376A">
        <w:rPr>
          <w:sz w:val="28"/>
          <w:szCs w:val="28"/>
        </w:rPr>
        <w:t>(</w:t>
      </w:r>
      <w:r w:rsidR="0097320C">
        <w:rPr>
          <w:sz w:val="28"/>
          <w:szCs w:val="28"/>
        </w:rPr>
        <w:t>срочный трудовой договор</w:t>
      </w:r>
      <w:r w:rsidR="001E376A">
        <w:rPr>
          <w:sz w:val="28"/>
          <w:szCs w:val="28"/>
        </w:rPr>
        <w:t>)</w:t>
      </w:r>
      <w:r w:rsidR="0097320C">
        <w:rPr>
          <w:sz w:val="28"/>
          <w:szCs w:val="28"/>
        </w:rPr>
        <w:t xml:space="preserve"> ст. 58 ТК РФ.</w:t>
      </w:r>
    </w:p>
    <w:p w:rsidR="0097320C" w:rsidRDefault="001F5F1A" w:rsidP="000B5E6A">
      <w:pPr>
        <w:spacing w:line="276" w:lineRule="auto"/>
        <w:ind w:firstLine="567"/>
        <w:jc w:val="both"/>
        <w:rPr>
          <w:sz w:val="28"/>
          <w:szCs w:val="28"/>
        </w:rPr>
      </w:pPr>
      <w:r>
        <w:rPr>
          <w:sz w:val="28"/>
          <w:szCs w:val="28"/>
        </w:rPr>
        <w:t xml:space="preserve">2.2. </w:t>
      </w:r>
      <w:r w:rsidR="0097320C">
        <w:rPr>
          <w:sz w:val="28"/>
          <w:szCs w:val="28"/>
        </w:rPr>
        <w:t>Трудовой договор является основанием для издания приказа о приеме на работу.</w:t>
      </w:r>
    </w:p>
    <w:p w:rsidR="0097320C" w:rsidRDefault="001F5F1A" w:rsidP="000B5E6A">
      <w:pPr>
        <w:spacing w:line="276" w:lineRule="auto"/>
        <w:ind w:firstLine="567"/>
        <w:jc w:val="both"/>
        <w:rPr>
          <w:sz w:val="28"/>
          <w:szCs w:val="28"/>
        </w:rPr>
      </w:pPr>
      <w:r>
        <w:rPr>
          <w:sz w:val="28"/>
          <w:szCs w:val="28"/>
        </w:rPr>
        <w:t xml:space="preserve">2.3. </w:t>
      </w:r>
      <w:r w:rsidR="0097320C">
        <w:rPr>
          <w:sz w:val="28"/>
          <w:szCs w:val="28"/>
        </w:rPr>
        <w:t>В трудовом договоре оговариваются существенные условия трудового договора, предусмотренные ст. 57 ТК РФ, в том числе режим и продолжительность рабочего времени, льготы, компенсации и др.</w:t>
      </w:r>
    </w:p>
    <w:p w:rsidR="0058778C" w:rsidRDefault="001F5F1A" w:rsidP="000B5E6A">
      <w:pPr>
        <w:spacing w:line="276" w:lineRule="auto"/>
        <w:ind w:firstLine="567"/>
        <w:jc w:val="both"/>
        <w:rPr>
          <w:sz w:val="28"/>
          <w:szCs w:val="28"/>
        </w:rPr>
      </w:pPr>
      <w:r>
        <w:rPr>
          <w:sz w:val="28"/>
          <w:szCs w:val="28"/>
        </w:rPr>
        <w:t xml:space="preserve">2.4. </w:t>
      </w:r>
      <w:r w:rsidR="0097320C">
        <w:rPr>
          <w:sz w:val="28"/>
          <w:szCs w:val="28"/>
        </w:rPr>
        <w:t xml:space="preserve">Условия трудового договора могут быть изменены только по соглашению сторон в письменной форме </w:t>
      </w:r>
      <w:r w:rsidR="001E376A">
        <w:rPr>
          <w:sz w:val="28"/>
          <w:szCs w:val="28"/>
        </w:rPr>
        <w:t>(</w:t>
      </w:r>
      <w:r w:rsidR="0097320C">
        <w:rPr>
          <w:sz w:val="28"/>
          <w:szCs w:val="28"/>
        </w:rPr>
        <w:t>ст. 57 ТК РФ</w:t>
      </w:r>
      <w:r w:rsidR="001E376A">
        <w:rPr>
          <w:sz w:val="28"/>
          <w:szCs w:val="28"/>
        </w:rPr>
        <w:t>)</w:t>
      </w:r>
      <w:r w:rsidR="0097320C">
        <w:rPr>
          <w:sz w:val="28"/>
          <w:szCs w:val="28"/>
        </w:rPr>
        <w:t>.</w:t>
      </w:r>
    </w:p>
    <w:p w:rsidR="0097320C" w:rsidRDefault="001F5F1A" w:rsidP="000B5E6A">
      <w:pPr>
        <w:spacing w:line="276" w:lineRule="auto"/>
        <w:ind w:firstLine="567"/>
        <w:jc w:val="both"/>
        <w:rPr>
          <w:sz w:val="28"/>
          <w:szCs w:val="28"/>
        </w:rPr>
      </w:pPr>
      <w:r>
        <w:rPr>
          <w:sz w:val="28"/>
          <w:szCs w:val="28"/>
        </w:rPr>
        <w:t xml:space="preserve">2.5. </w:t>
      </w:r>
      <w:r w:rsidR="0097320C">
        <w:rPr>
          <w:sz w:val="28"/>
          <w:szCs w:val="28"/>
        </w:rPr>
        <w:t>Условия трудового договора не могут ухудшать положение работника по сравнению с действующим трудовым законодательством, а также отраслевым соглашением и настоящим коллективным договором.</w:t>
      </w:r>
    </w:p>
    <w:p w:rsidR="0097320C" w:rsidRDefault="001F5F1A" w:rsidP="000B5E6A">
      <w:pPr>
        <w:spacing w:line="276" w:lineRule="auto"/>
        <w:ind w:firstLine="567"/>
        <w:jc w:val="both"/>
        <w:rPr>
          <w:sz w:val="28"/>
          <w:szCs w:val="28"/>
        </w:rPr>
      </w:pPr>
      <w:r>
        <w:rPr>
          <w:sz w:val="28"/>
          <w:szCs w:val="28"/>
        </w:rPr>
        <w:t xml:space="preserve">2.6. </w:t>
      </w:r>
      <w:r w:rsidR="0097320C">
        <w:rPr>
          <w:sz w:val="28"/>
          <w:szCs w:val="28"/>
        </w:rPr>
        <w:t>Работодатель не вправе требовать от работника выполнения работы, не обусловленной трудовым договором. Выполнение работ, не обусловленных трудовым договором, определяется с учетом мотивированного мнения профкома.</w:t>
      </w:r>
    </w:p>
    <w:p w:rsidR="0097320C" w:rsidRDefault="001F5F1A" w:rsidP="000B5E6A">
      <w:pPr>
        <w:spacing w:line="276" w:lineRule="auto"/>
        <w:ind w:firstLine="567"/>
        <w:jc w:val="both"/>
        <w:rPr>
          <w:sz w:val="28"/>
          <w:szCs w:val="28"/>
        </w:rPr>
      </w:pPr>
      <w:r>
        <w:rPr>
          <w:sz w:val="28"/>
          <w:szCs w:val="28"/>
        </w:rPr>
        <w:lastRenderedPageBreak/>
        <w:t xml:space="preserve">2.7. </w:t>
      </w:r>
      <w:r w:rsidR="0097320C">
        <w:rPr>
          <w:sz w:val="28"/>
          <w:szCs w:val="28"/>
        </w:rPr>
        <w:t>Педагогическая нагрузка работникам, находящимся в отпуске по уходу за ребенком до исполнения ему возраста 3 лет, устанавливается на общих основаниях и передается на этот период для выполнения другими работниками.</w:t>
      </w:r>
    </w:p>
    <w:p w:rsidR="0097320C" w:rsidRDefault="001F5F1A" w:rsidP="000B5E6A">
      <w:pPr>
        <w:spacing w:line="276" w:lineRule="auto"/>
        <w:ind w:firstLine="567"/>
        <w:jc w:val="both"/>
        <w:rPr>
          <w:sz w:val="28"/>
          <w:szCs w:val="28"/>
        </w:rPr>
      </w:pPr>
      <w:r>
        <w:rPr>
          <w:sz w:val="28"/>
          <w:szCs w:val="28"/>
        </w:rPr>
        <w:t xml:space="preserve">2.8. </w:t>
      </w:r>
      <w:r w:rsidR="0097320C">
        <w:rPr>
          <w:sz w:val="28"/>
          <w:szCs w:val="28"/>
        </w:rPr>
        <w:t>Уменьшение или увеличение учебной нагрузки педагогического работника в течение учебного года по сравнению с нагрузкой, оговоренной в трудовом договоре или приказе заведующего учреждением, возможны только:</w:t>
      </w:r>
    </w:p>
    <w:p w:rsidR="0097320C" w:rsidRDefault="001E376A" w:rsidP="001E376A">
      <w:pPr>
        <w:pStyle w:val="aa"/>
        <w:spacing w:line="276" w:lineRule="auto"/>
        <w:ind w:left="0"/>
        <w:jc w:val="both"/>
        <w:rPr>
          <w:sz w:val="28"/>
          <w:szCs w:val="28"/>
        </w:rPr>
      </w:pPr>
      <w:r>
        <w:rPr>
          <w:sz w:val="28"/>
          <w:szCs w:val="28"/>
        </w:rPr>
        <w:t xml:space="preserve">а) </w:t>
      </w:r>
      <w:r w:rsidR="0097320C" w:rsidRPr="00A91011">
        <w:rPr>
          <w:sz w:val="28"/>
          <w:szCs w:val="28"/>
        </w:rPr>
        <w:t>по взаимному согласию сторон;</w:t>
      </w:r>
    </w:p>
    <w:p w:rsidR="0097320C" w:rsidRPr="00A91011" w:rsidRDefault="001E376A" w:rsidP="001E376A">
      <w:pPr>
        <w:pStyle w:val="aa"/>
        <w:spacing w:line="276" w:lineRule="auto"/>
        <w:ind w:left="0"/>
        <w:jc w:val="both"/>
        <w:rPr>
          <w:sz w:val="28"/>
          <w:szCs w:val="28"/>
        </w:rPr>
      </w:pPr>
      <w:r>
        <w:rPr>
          <w:sz w:val="28"/>
          <w:szCs w:val="28"/>
        </w:rPr>
        <w:t xml:space="preserve">б) </w:t>
      </w:r>
      <w:r w:rsidR="0097320C" w:rsidRPr="00A91011">
        <w:rPr>
          <w:sz w:val="28"/>
          <w:szCs w:val="28"/>
        </w:rPr>
        <w:t xml:space="preserve">по инициативе </w:t>
      </w:r>
      <w:r>
        <w:rPr>
          <w:sz w:val="28"/>
          <w:szCs w:val="28"/>
        </w:rPr>
        <w:t>Р</w:t>
      </w:r>
      <w:r w:rsidR="0097320C" w:rsidRPr="00A91011">
        <w:rPr>
          <w:sz w:val="28"/>
          <w:szCs w:val="28"/>
        </w:rPr>
        <w:t>аботодателя в случаях:</w:t>
      </w:r>
    </w:p>
    <w:p w:rsidR="0097320C" w:rsidRDefault="001E376A" w:rsidP="001E376A">
      <w:pPr>
        <w:pStyle w:val="aa"/>
        <w:spacing w:line="276" w:lineRule="auto"/>
        <w:ind w:left="0"/>
        <w:jc w:val="both"/>
        <w:rPr>
          <w:sz w:val="28"/>
          <w:szCs w:val="28"/>
        </w:rPr>
      </w:pPr>
      <w:r>
        <w:rPr>
          <w:sz w:val="28"/>
          <w:szCs w:val="28"/>
        </w:rPr>
        <w:t xml:space="preserve">- </w:t>
      </w:r>
      <w:r w:rsidR="0097320C" w:rsidRPr="00A91011">
        <w:rPr>
          <w:sz w:val="28"/>
          <w:szCs w:val="28"/>
        </w:rPr>
        <w:t>уменьшение количества часов по учебным планам и программам, сокращения количества групп</w:t>
      </w:r>
      <w:r w:rsidR="0097320C">
        <w:rPr>
          <w:sz w:val="28"/>
          <w:szCs w:val="28"/>
        </w:rPr>
        <w:t>;</w:t>
      </w:r>
    </w:p>
    <w:p w:rsidR="0097320C" w:rsidRDefault="001E376A" w:rsidP="001E376A">
      <w:pPr>
        <w:pStyle w:val="aa"/>
        <w:spacing w:line="276" w:lineRule="auto"/>
        <w:ind w:left="0"/>
        <w:jc w:val="both"/>
        <w:rPr>
          <w:sz w:val="28"/>
          <w:szCs w:val="28"/>
        </w:rPr>
      </w:pPr>
      <w:r>
        <w:rPr>
          <w:sz w:val="28"/>
          <w:szCs w:val="28"/>
        </w:rPr>
        <w:t xml:space="preserve">- </w:t>
      </w:r>
      <w:r w:rsidR="0097320C" w:rsidRPr="00A91011">
        <w:rPr>
          <w:sz w:val="28"/>
          <w:szCs w:val="28"/>
        </w:rPr>
        <w:t>врем</w:t>
      </w:r>
      <w:r w:rsidR="0097320C">
        <w:rPr>
          <w:sz w:val="28"/>
          <w:szCs w:val="28"/>
        </w:rPr>
        <w:t>енного увеличения объема</w:t>
      </w:r>
      <w:r w:rsidR="0097320C" w:rsidRPr="00A91011">
        <w:rPr>
          <w:sz w:val="28"/>
          <w:szCs w:val="28"/>
        </w:rPr>
        <w:t xml:space="preserve"> нагрузки в связи с производственной необходимостью для замещения временно отсутствующего работника</w:t>
      </w:r>
      <w:r>
        <w:rPr>
          <w:sz w:val="28"/>
          <w:szCs w:val="28"/>
        </w:rPr>
        <w:t>(</w:t>
      </w:r>
      <w:r w:rsidR="0097320C" w:rsidRPr="00A91011">
        <w:rPr>
          <w:sz w:val="28"/>
          <w:szCs w:val="28"/>
        </w:rPr>
        <w:t>продолжительность выполнения работником без е</w:t>
      </w:r>
      <w:r w:rsidR="0097320C">
        <w:rPr>
          <w:sz w:val="28"/>
          <w:szCs w:val="28"/>
        </w:rPr>
        <w:t>го согласия, увеличенной</w:t>
      </w:r>
      <w:r w:rsidR="0097320C" w:rsidRPr="00A91011">
        <w:rPr>
          <w:sz w:val="28"/>
          <w:szCs w:val="28"/>
        </w:rPr>
        <w:t xml:space="preserve"> нагрузки в таком случае не может превышать одного месяца в течение календарного года</w:t>
      </w:r>
      <w:r>
        <w:rPr>
          <w:sz w:val="28"/>
          <w:szCs w:val="28"/>
        </w:rPr>
        <w:t>)</w:t>
      </w:r>
      <w:r w:rsidR="0097320C" w:rsidRPr="00A91011">
        <w:rPr>
          <w:sz w:val="28"/>
          <w:szCs w:val="28"/>
        </w:rPr>
        <w:t>;</w:t>
      </w:r>
    </w:p>
    <w:p w:rsidR="0097320C" w:rsidRDefault="001E376A" w:rsidP="001E376A">
      <w:pPr>
        <w:pStyle w:val="aa"/>
        <w:spacing w:line="276" w:lineRule="auto"/>
        <w:ind w:left="0"/>
        <w:jc w:val="both"/>
        <w:rPr>
          <w:sz w:val="28"/>
          <w:szCs w:val="28"/>
        </w:rPr>
      </w:pPr>
      <w:r>
        <w:rPr>
          <w:sz w:val="28"/>
          <w:szCs w:val="28"/>
        </w:rPr>
        <w:t xml:space="preserve">- </w:t>
      </w:r>
      <w:r w:rsidR="0097320C" w:rsidRPr="00A91011">
        <w:rPr>
          <w:sz w:val="28"/>
          <w:szCs w:val="28"/>
        </w:rPr>
        <w:t xml:space="preserve">простоя, когда </w:t>
      </w:r>
      <w:r>
        <w:rPr>
          <w:sz w:val="28"/>
          <w:szCs w:val="28"/>
        </w:rPr>
        <w:t>Р</w:t>
      </w:r>
      <w:r w:rsidR="0097320C" w:rsidRPr="00A91011">
        <w:rPr>
          <w:sz w:val="28"/>
          <w:szCs w:val="28"/>
        </w:rPr>
        <w:t xml:space="preserve">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w:t>
      </w:r>
      <w:r>
        <w:rPr>
          <w:sz w:val="28"/>
          <w:szCs w:val="28"/>
        </w:rPr>
        <w:t>(</w:t>
      </w:r>
      <w:r w:rsidR="0097320C" w:rsidRPr="00A91011">
        <w:rPr>
          <w:sz w:val="28"/>
          <w:szCs w:val="28"/>
        </w:rPr>
        <w:t>отмена занятий в связи с погодными условиями, карантином и в других случаях</w:t>
      </w:r>
      <w:r>
        <w:rPr>
          <w:sz w:val="28"/>
          <w:szCs w:val="28"/>
        </w:rPr>
        <w:t>)</w:t>
      </w:r>
      <w:r w:rsidR="0097320C" w:rsidRPr="00A91011">
        <w:rPr>
          <w:sz w:val="28"/>
          <w:szCs w:val="28"/>
        </w:rPr>
        <w:t>;</w:t>
      </w:r>
    </w:p>
    <w:p w:rsidR="0097320C" w:rsidRDefault="001E376A" w:rsidP="001E376A">
      <w:pPr>
        <w:pStyle w:val="aa"/>
        <w:spacing w:line="276" w:lineRule="auto"/>
        <w:ind w:left="0"/>
        <w:jc w:val="both"/>
        <w:rPr>
          <w:sz w:val="28"/>
          <w:szCs w:val="28"/>
        </w:rPr>
      </w:pPr>
      <w:r>
        <w:rPr>
          <w:sz w:val="28"/>
          <w:szCs w:val="28"/>
        </w:rPr>
        <w:t xml:space="preserve">- </w:t>
      </w:r>
      <w:r w:rsidR="0097320C" w:rsidRPr="00A91011">
        <w:rPr>
          <w:sz w:val="28"/>
          <w:szCs w:val="28"/>
        </w:rPr>
        <w:t>восстанов</w:t>
      </w:r>
      <w:r w:rsidR="0097320C">
        <w:rPr>
          <w:sz w:val="28"/>
          <w:szCs w:val="28"/>
        </w:rPr>
        <w:t>ление на работе педагога</w:t>
      </w:r>
      <w:r w:rsidR="0097320C" w:rsidRPr="00A91011">
        <w:rPr>
          <w:sz w:val="28"/>
          <w:szCs w:val="28"/>
        </w:rPr>
        <w:t>, ранее выполнявшего эту работу;</w:t>
      </w:r>
    </w:p>
    <w:p w:rsidR="0097320C" w:rsidRPr="00A91011" w:rsidRDefault="001E376A" w:rsidP="001E376A">
      <w:pPr>
        <w:pStyle w:val="aa"/>
        <w:spacing w:line="276" w:lineRule="auto"/>
        <w:ind w:left="0"/>
        <w:jc w:val="both"/>
        <w:rPr>
          <w:sz w:val="28"/>
          <w:szCs w:val="28"/>
        </w:rPr>
      </w:pPr>
      <w:r>
        <w:rPr>
          <w:sz w:val="28"/>
          <w:szCs w:val="28"/>
        </w:rPr>
        <w:t xml:space="preserve">- </w:t>
      </w:r>
      <w:r w:rsidR="0097320C" w:rsidRPr="00A91011">
        <w:rPr>
          <w:sz w:val="28"/>
          <w:szCs w:val="28"/>
        </w:rPr>
        <w:t>возвращение на работу женщины, прервавшей отпуск по уходу за ребенком до достижения им возраста 3 лет, или после окончания этого отпуска.</w:t>
      </w:r>
    </w:p>
    <w:p w:rsidR="0097320C" w:rsidRDefault="0097320C" w:rsidP="000B5E6A">
      <w:pPr>
        <w:spacing w:line="276" w:lineRule="auto"/>
        <w:ind w:firstLine="567"/>
        <w:jc w:val="both"/>
        <w:rPr>
          <w:sz w:val="28"/>
          <w:szCs w:val="28"/>
        </w:rPr>
      </w:pPr>
      <w:r>
        <w:rPr>
          <w:sz w:val="28"/>
          <w:szCs w:val="28"/>
        </w:rPr>
        <w:t>В указанных в подпункте «б» случаях для изменения нагрузки по инициативе работодателя согласие работника не требуется.</w:t>
      </w:r>
    </w:p>
    <w:p w:rsidR="0097320C" w:rsidRDefault="007D0CB6" w:rsidP="000B5E6A">
      <w:pPr>
        <w:spacing w:line="276" w:lineRule="auto"/>
        <w:ind w:firstLine="567"/>
        <w:jc w:val="both"/>
        <w:rPr>
          <w:sz w:val="28"/>
          <w:szCs w:val="28"/>
        </w:rPr>
      </w:pPr>
      <w:r>
        <w:rPr>
          <w:sz w:val="28"/>
          <w:szCs w:val="28"/>
        </w:rPr>
        <w:t xml:space="preserve">2.9. </w:t>
      </w:r>
      <w:r w:rsidR="0097320C">
        <w:rPr>
          <w:sz w:val="28"/>
          <w:szCs w:val="28"/>
        </w:rPr>
        <w:t xml:space="preserve">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w:t>
      </w:r>
    </w:p>
    <w:p w:rsidR="0097320C" w:rsidRPr="00463413" w:rsidRDefault="0097320C" w:rsidP="000B5E6A">
      <w:pPr>
        <w:spacing w:line="276" w:lineRule="auto"/>
        <w:ind w:firstLine="567"/>
        <w:jc w:val="both"/>
        <w:rPr>
          <w:sz w:val="28"/>
          <w:szCs w:val="28"/>
        </w:rPr>
      </w:pPr>
      <w:r w:rsidRPr="00463413">
        <w:rPr>
          <w:sz w:val="28"/>
          <w:szCs w:val="28"/>
        </w:rPr>
        <w:t xml:space="preserve">О введении изменения существенных условий трудового договора работник должен быть уведомлен работодателем в письменной форме не позднее, чем за 2 месяца </w:t>
      </w:r>
      <w:r w:rsidR="001E376A">
        <w:rPr>
          <w:sz w:val="28"/>
          <w:szCs w:val="28"/>
        </w:rPr>
        <w:t>(</w:t>
      </w:r>
      <w:r w:rsidRPr="00463413">
        <w:rPr>
          <w:sz w:val="28"/>
          <w:szCs w:val="28"/>
        </w:rPr>
        <w:t>ст. 74 ТК РФ 162 ТК РФ</w:t>
      </w:r>
      <w:r w:rsidR="001E376A">
        <w:rPr>
          <w:sz w:val="28"/>
          <w:szCs w:val="28"/>
        </w:rPr>
        <w:t>)</w:t>
      </w:r>
      <w:r w:rsidRPr="00463413">
        <w:rPr>
          <w:sz w:val="28"/>
          <w:szCs w:val="28"/>
        </w:rPr>
        <w:t xml:space="preserve">. При этом </w:t>
      </w:r>
      <w:r w:rsidR="001E376A">
        <w:rPr>
          <w:sz w:val="28"/>
          <w:szCs w:val="28"/>
        </w:rPr>
        <w:t>Р</w:t>
      </w:r>
      <w:r w:rsidRPr="00463413">
        <w:rPr>
          <w:sz w:val="28"/>
          <w:szCs w:val="28"/>
        </w:rPr>
        <w:t xml:space="preserve">аботнику обеспечиваются гарантии, </w:t>
      </w:r>
      <w:r w:rsidRPr="00E849BE">
        <w:rPr>
          <w:color w:val="000000"/>
          <w:sz w:val="28"/>
          <w:szCs w:val="28"/>
          <w:shd w:val="clear" w:color="auto" w:fill="FFFFFF"/>
        </w:rPr>
        <w:t>заключающиеся в том, что в</w:t>
      </w:r>
      <w:r>
        <w:rPr>
          <w:color w:val="000000"/>
          <w:sz w:val="28"/>
          <w:szCs w:val="28"/>
          <w:shd w:val="clear" w:color="auto" w:fill="FFFFFF"/>
        </w:rPr>
        <w:t xml:space="preserve"> течение двухмесячного срока он буде</w:t>
      </w:r>
      <w:r w:rsidRPr="00E849BE">
        <w:rPr>
          <w:color w:val="000000"/>
          <w:sz w:val="28"/>
          <w:szCs w:val="28"/>
          <w:shd w:val="clear" w:color="auto" w:fill="FFFFFF"/>
        </w:rPr>
        <w:t>т работать в прежних условиях труда</w:t>
      </w:r>
      <w:r w:rsidRPr="00E849BE">
        <w:rPr>
          <w:rFonts w:ascii="Arial" w:hAnsi="Arial" w:cs="Arial"/>
          <w:color w:val="000000"/>
          <w:sz w:val="20"/>
          <w:szCs w:val="20"/>
          <w:shd w:val="clear" w:color="auto" w:fill="FFFFFF"/>
        </w:rPr>
        <w:t>.</w:t>
      </w:r>
      <w:r w:rsidRPr="00463413">
        <w:rPr>
          <w:sz w:val="28"/>
          <w:szCs w:val="28"/>
        </w:rPr>
        <w:t xml:space="preserve">Если </w:t>
      </w:r>
      <w:r w:rsidR="001E376A">
        <w:rPr>
          <w:sz w:val="28"/>
          <w:szCs w:val="28"/>
        </w:rPr>
        <w:t>Р</w:t>
      </w:r>
      <w:r w:rsidRPr="00463413">
        <w:rPr>
          <w:sz w:val="28"/>
          <w:szCs w:val="28"/>
        </w:rPr>
        <w:t>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97320C" w:rsidRDefault="007D0CB6" w:rsidP="000B5E6A">
      <w:pPr>
        <w:pStyle w:val="a7"/>
        <w:spacing w:line="276" w:lineRule="auto"/>
        <w:ind w:left="0" w:firstLine="567"/>
      </w:pPr>
      <w:r>
        <w:lastRenderedPageBreak/>
        <w:t xml:space="preserve">2.10. </w:t>
      </w:r>
      <w:r w:rsidR="0097320C">
        <w:t>Работодатель обязан до подписа</w:t>
      </w:r>
      <w:r w:rsidR="0097320C" w:rsidRPr="00463413">
        <w:t>ния трудового договора с</w:t>
      </w:r>
      <w:r w:rsidR="0097320C">
        <w:t xml:space="preserve"> работником </w:t>
      </w:r>
      <w:r w:rsidR="0097320C" w:rsidRPr="00BC178E">
        <w:t>ознакомить его под роспись</w:t>
      </w:r>
      <w:r w:rsidR="00B705A5">
        <w:t xml:space="preserve"> </w:t>
      </w:r>
      <w:r w:rsidR="0097320C" w:rsidRPr="00BC178E">
        <w:t>до подписания трудового договора</w:t>
      </w:r>
      <w:r w:rsidR="0097320C">
        <w:t xml:space="preserve">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 (часть третья ст. 68 ТК РФ).</w:t>
      </w:r>
    </w:p>
    <w:p w:rsidR="0097320C" w:rsidRDefault="007D0CB6" w:rsidP="000B5E6A">
      <w:pPr>
        <w:autoSpaceDE w:val="0"/>
        <w:autoSpaceDN w:val="0"/>
        <w:adjustRightInd w:val="0"/>
        <w:spacing w:line="276" w:lineRule="auto"/>
        <w:ind w:firstLine="567"/>
        <w:jc w:val="both"/>
        <w:outlineLvl w:val="3"/>
        <w:rPr>
          <w:sz w:val="28"/>
          <w:szCs w:val="28"/>
        </w:rPr>
      </w:pPr>
      <w:r>
        <w:rPr>
          <w:sz w:val="28"/>
          <w:szCs w:val="28"/>
        </w:rPr>
        <w:t xml:space="preserve">2.11. </w:t>
      </w:r>
      <w:r w:rsidR="0097320C" w:rsidRPr="00202FEB">
        <w:rPr>
          <w:sz w:val="28"/>
          <w:szCs w:val="28"/>
        </w:rPr>
        <w:t>Трудовой договор может быть прекращен по основаниям, предусмотренным ст.77</w:t>
      </w:r>
      <w:r w:rsidR="00C12DB3">
        <w:rPr>
          <w:sz w:val="28"/>
          <w:szCs w:val="28"/>
        </w:rPr>
        <w:t>,81</w:t>
      </w:r>
      <w:r w:rsidR="0097320C" w:rsidRPr="00202FEB">
        <w:rPr>
          <w:sz w:val="28"/>
          <w:szCs w:val="28"/>
        </w:rPr>
        <w:t xml:space="preserve"> ТК РФ</w:t>
      </w:r>
      <w:r w:rsidR="0097320C">
        <w:rPr>
          <w:sz w:val="28"/>
          <w:szCs w:val="28"/>
        </w:rPr>
        <w:t>.</w:t>
      </w:r>
    </w:p>
    <w:p w:rsidR="0097320C" w:rsidRDefault="007D0CB6" w:rsidP="000B5E6A">
      <w:pPr>
        <w:autoSpaceDE w:val="0"/>
        <w:autoSpaceDN w:val="0"/>
        <w:adjustRightInd w:val="0"/>
        <w:spacing w:line="276" w:lineRule="auto"/>
        <w:ind w:firstLine="567"/>
        <w:jc w:val="both"/>
        <w:outlineLvl w:val="3"/>
      </w:pPr>
      <w:r>
        <w:rPr>
          <w:sz w:val="28"/>
          <w:szCs w:val="28"/>
        </w:rPr>
        <w:t xml:space="preserve">2.12. </w:t>
      </w:r>
      <w:r w:rsidR="0097320C" w:rsidRPr="00E766F1">
        <w:rPr>
          <w:sz w:val="28"/>
          <w:szCs w:val="28"/>
        </w:rPr>
        <w:t>Работодатель обязуется заблаговременно, не поз</w:t>
      </w:r>
      <w:r w:rsidR="0097320C">
        <w:rPr>
          <w:sz w:val="28"/>
          <w:szCs w:val="28"/>
        </w:rPr>
        <w:t>днее, чем за 2 месяца, представля</w:t>
      </w:r>
      <w:r w:rsidR="0097320C" w:rsidRPr="00E766F1">
        <w:rPr>
          <w:sz w:val="28"/>
          <w:szCs w:val="28"/>
        </w:rPr>
        <w:t>ть в профком проекты приказов о сокращении штатов и численности, список сокращаемых должностей и работников, перечень вакансий, предлагаемые варианты трудоустройств</w:t>
      </w:r>
      <w:r w:rsidR="0097320C">
        <w:t>а.</w:t>
      </w:r>
    </w:p>
    <w:p w:rsidR="0097320C" w:rsidRDefault="001D0BC0" w:rsidP="000B5E6A">
      <w:pPr>
        <w:pStyle w:val="a7"/>
        <w:spacing w:line="276" w:lineRule="auto"/>
        <w:ind w:left="0" w:firstLine="567"/>
      </w:pPr>
      <w:r>
        <w:t xml:space="preserve">2.13. </w:t>
      </w:r>
      <w:r w:rsidR="0097320C">
        <w:t>Стороны договорились, что помимо лиц, указанных в ст. 179 ТК РФ, преимущественное право на оставление на работе имеют лица:</w:t>
      </w:r>
    </w:p>
    <w:p w:rsidR="0097320C" w:rsidRDefault="001E376A" w:rsidP="001E376A">
      <w:pPr>
        <w:pStyle w:val="a7"/>
        <w:spacing w:line="276" w:lineRule="auto"/>
        <w:ind w:left="0"/>
      </w:pPr>
      <w:r>
        <w:t xml:space="preserve">- </w:t>
      </w:r>
      <w:r w:rsidR="0097320C">
        <w:t>предпенсионного возраста (за 2 года до пенсии)</w:t>
      </w:r>
    </w:p>
    <w:p w:rsidR="0097320C" w:rsidRDefault="001E376A" w:rsidP="001E376A">
      <w:pPr>
        <w:pStyle w:val="a7"/>
        <w:spacing w:line="276" w:lineRule="auto"/>
        <w:ind w:left="0"/>
      </w:pPr>
      <w:r>
        <w:t xml:space="preserve">- </w:t>
      </w:r>
      <w:r w:rsidR="0097320C">
        <w:t>проработавшие в учреждении свыше 10 лет;</w:t>
      </w:r>
    </w:p>
    <w:p w:rsidR="0097320C" w:rsidRDefault="001E376A" w:rsidP="001E376A">
      <w:pPr>
        <w:pStyle w:val="a7"/>
        <w:spacing w:line="276" w:lineRule="auto"/>
        <w:ind w:left="0"/>
      </w:pPr>
      <w:r>
        <w:t xml:space="preserve">- </w:t>
      </w:r>
      <w:r w:rsidR="0097320C">
        <w:t>одинокие матери и отцы, воспитывающие детей до 16 лет;</w:t>
      </w:r>
    </w:p>
    <w:p w:rsidR="0097320C" w:rsidRDefault="001E376A" w:rsidP="001E376A">
      <w:pPr>
        <w:pStyle w:val="a7"/>
        <w:spacing w:line="276" w:lineRule="auto"/>
        <w:ind w:left="0"/>
      </w:pPr>
      <w:r>
        <w:t xml:space="preserve">- </w:t>
      </w:r>
      <w:r w:rsidR="0097320C">
        <w:t>родители, воспитывающие детей-инвалидов до 18 лет;</w:t>
      </w:r>
    </w:p>
    <w:p w:rsidR="0097320C" w:rsidRDefault="001E376A" w:rsidP="001E376A">
      <w:pPr>
        <w:pStyle w:val="a7"/>
        <w:spacing w:line="276" w:lineRule="auto"/>
        <w:ind w:left="0"/>
      </w:pPr>
      <w:r>
        <w:t xml:space="preserve">- </w:t>
      </w:r>
      <w:r w:rsidR="0097320C">
        <w:t>награжденные государственными наградами в связи с педагогической деятельностью;</w:t>
      </w:r>
    </w:p>
    <w:p w:rsidR="0097320C" w:rsidRDefault="001E376A" w:rsidP="001E376A">
      <w:pPr>
        <w:pStyle w:val="a7"/>
        <w:spacing w:line="276" w:lineRule="auto"/>
        <w:ind w:left="0"/>
      </w:pPr>
      <w:r>
        <w:t xml:space="preserve">- </w:t>
      </w:r>
      <w:r w:rsidR="0097320C">
        <w:t>неосвобожденные председатели первичной профсоюзной организации.</w:t>
      </w:r>
    </w:p>
    <w:p w:rsidR="0097320C" w:rsidRPr="00057039" w:rsidRDefault="001D0BC0" w:rsidP="000B5E6A">
      <w:pPr>
        <w:pStyle w:val="a7"/>
        <w:spacing w:line="276" w:lineRule="auto"/>
        <w:ind w:left="0" w:firstLine="567"/>
        <w:rPr>
          <w:i/>
          <w:iCs/>
          <w:sz w:val="24"/>
          <w:szCs w:val="24"/>
        </w:rPr>
      </w:pPr>
      <w:r>
        <w:t xml:space="preserve">2.14. </w:t>
      </w:r>
      <w:r w:rsidR="0097320C" w:rsidRPr="009A5966">
        <w:t>Стороны договорились, что увольнение работников,</w:t>
      </w:r>
      <w:r w:rsidR="0097320C">
        <w:t xml:space="preserve"> являющихся членами профсоюза, по основаниям, предусмотренными пунктами 2,3, или 5 части первой статьи 81 </w:t>
      </w:r>
      <w:r w:rsidR="0097320C" w:rsidRPr="0030261F">
        <w:t xml:space="preserve">ТК РФ </w:t>
      </w:r>
      <w:r w:rsidR="0097320C">
        <w:t xml:space="preserve">производится с учетом мотивированного мнения выборного органа первичной профсоюзной организации в соответствии со статьей 373 </w:t>
      </w:r>
      <w:r w:rsidR="0097320C" w:rsidRPr="0030261F">
        <w:t>ТК РФ</w:t>
      </w:r>
      <w:r w:rsidR="0097320C">
        <w:t>, ст. 82 ТК РФ.</w:t>
      </w:r>
    </w:p>
    <w:p w:rsidR="0097320C" w:rsidRDefault="0097320C" w:rsidP="000B5E6A">
      <w:pPr>
        <w:pStyle w:val="a7"/>
        <w:tabs>
          <w:tab w:val="num" w:pos="0"/>
        </w:tabs>
        <w:spacing w:line="276" w:lineRule="auto"/>
        <w:rPr>
          <w:b/>
          <w:bCs/>
        </w:rPr>
      </w:pPr>
    </w:p>
    <w:p w:rsidR="002F1636" w:rsidRPr="00643236" w:rsidRDefault="00BD136E" w:rsidP="000B5E6A">
      <w:pPr>
        <w:pStyle w:val="a5"/>
        <w:tabs>
          <w:tab w:val="left" w:pos="0"/>
        </w:tabs>
        <w:spacing w:line="276" w:lineRule="auto"/>
        <w:jc w:val="center"/>
        <w:rPr>
          <w:b/>
        </w:rPr>
      </w:pPr>
      <w:r>
        <w:rPr>
          <w:b/>
        </w:rPr>
        <w:t>3</w:t>
      </w:r>
      <w:r w:rsidR="002F1636" w:rsidRPr="00643236">
        <w:rPr>
          <w:b/>
        </w:rPr>
        <w:t>. Высвобождение работников и содействие</w:t>
      </w:r>
    </w:p>
    <w:p w:rsidR="003C7E05" w:rsidRDefault="002F1636" w:rsidP="000B5E6A">
      <w:pPr>
        <w:pStyle w:val="a5"/>
        <w:tabs>
          <w:tab w:val="left" w:pos="0"/>
        </w:tabs>
        <w:spacing w:line="276" w:lineRule="auto"/>
        <w:jc w:val="center"/>
        <w:rPr>
          <w:b/>
        </w:rPr>
      </w:pPr>
      <w:r w:rsidRPr="00643236">
        <w:rPr>
          <w:b/>
        </w:rPr>
        <w:t>их трудоустройству</w:t>
      </w:r>
    </w:p>
    <w:p w:rsidR="002F1636" w:rsidRPr="00643236" w:rsidRDefault="002F1636" w:rsidP="000B5E6A">
      <w:pPr>
        <w:pStyle w:val="a5"/>
        <w:tabs>
          <w:tab w:val="left" w:pos="0"/>
        </w:tabs>
        <w:spacing w:line="276" w:lineRule="auto"/>
        <w:jc w:val="both"/>
      </w:pPr>
      <w:r w:rsidRPr="00643236">
        <w:tab/>
      </w:r>
      <w:r w:rsidR="00BD136E">
        <w:t>3</w:t>
      </w:r>
      <w:r w:rsidRPr="00643236">
        <w:t>.Работодатель обязуется:</w:t>
      </w:r>
    </w:p>
    <w:p w:rsidR="002F1636" w:rsidRPr="00643236" w:rsidRDefault="002F1636" w:rsidP="000B5E6A">
      <w:pPr>
        <w:pStyle w:val="a5"/>
        <w:tabs>
          <w:tab w:val="left" w:pos="0"/>
        </w:tabs>
        <w:spacing w:line="276" w:lineRule="auto"/>
        <w:jc w:val="both"/>
      </w:pPr>
      <w:r w:rsidRPr="00643236">
        <w:tab/>
      </w:r>
      <w:r w:rsidR="00BD136E">
        <w:t>3</w:t>
      </w:r>
      <w:r w:rsidRPr="00643236">
        <w:t xml:space="preserve">.1. Уведомлять </w:t>
      </w:r>
      <w:r w:rsidR="001E376A">
        <w:t>П</w:t>
      </w:r>
      <w:r w:rsidRPr="00643236">
        <w:t>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2F1636" w:rsidRPr="00643236" w:rsidRDefault="002F1636" w:rsidP="000B5E6A">
      <w:pPr>
        <w:pStyle w:val="a5"/>
        <w:tabs>
          <w:tab w:val="left" w:pos="0"/>
        </w:tabs>
        <w:spacing w:line="276" w:lineRule="auto"/>
        <w:jc w:val="both"/>
      </w:pPr>
      <w:r w:rsidRPr="00643236">
        <w:tab/>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F1636" w:rsidRDefault="002F1636" w:rsidP="000B5E6A">
      <w:pPr>
        <w:pStyle w:val="a5"/>
        <w:tabs>
          <w:tab w:val="left" w:pos="0"/>
        </w:tabs>
        <w:spacing w:line="276" w:lineRule="auto"/>
        <w:jc w:val="both"/>
      </w:pPr>
      <w:r w:rsidRPr="00643236">
        <w:tab/>
        <w:t xml:space="preserve">В случае массового высвобождения </w:t>
      </w:r>
      <w:r w:rsidR="001E376A">
        <w:t>Р</w:t>
      </w:r>
      <w:r w:rsidRPr="00643236">
        <w:t>аботников, уведомление должно содержать социально – экономическое обоснование.</w:t>
      </w:r>
    </w:p>
    <w:p w:rsidR="002F1636" w:rsidRDefault="002F1636" w:rsidP="000B5E6A">
      <w:pPr>
        <w:pStyle w:val="a5"/>
        <w:tabs>
          <w:tab w:val="left" w:pos="0"/>
        </w:tabs>
        <w:spacing w:line="276" w:lineRule="auto"/>
        <w:jc w:val="both"/>
      </w:pPr>
      <w:r w:rsidRPr="00643236">
        <w:lastRenderedPageBreak/>
        <w:tab/>
      </w:r>
      <w:r w:rsidR="00BD136E">
        <w:t>3</w:t>
      </w:r>
      <w:r w:rsidRPr="00643236">
        <w:t xml:space="preserve">.2. Осуществлять персональное предупреждение </w:t>
      </w:r>
      <w:r w:rsidR="001E376A">
        <w:t>Р</w:t>
      </w:r>
      <w:r w:rsidRPr="00643236">
        <w:t xml:space="preserve">аботников о предстоящем высвобождении по сокращению штата под роспись не менее чем за два месяца до увольнения. </w:t>
      </w:r>
    </w:p>
    <w:p w:rsidR="002F1636" w:rsidRPr="00643236" w:rsidRDefault="002F1636" w:rsidP="000B5E6A">
      <w:pPr>
        <w:pStyle w:val="a5"/>
        <w:tabs>
          <w:tab w:val="left" w:pos="0"/>
        </w:tabs>
        <w:spacing w:line="276" w:lineRule="auto"/>
        <w:jc w:val="both"/>
      </w:pPr>
      <w:r w:rsidRPr="00643236">
        <w:tab/>
      </w:r>
      <w:r w:rsidR="00BD136E">
        <w:t>3</w:t>
      </w:r>
      <w:r w:rsidRPr="00643236">
        <w:t xml:space="preserve">.3. Увольнение членов </w:t>
      </w:r>
      <w:r w:rsidR="001E376A">
        <w:t>П</w:t>
      </w:r>
      <w:r w:rsidRPr="00643236">
        <w:t xml:space="preserve">рофсоюза по инициативе </w:t>
      </w:r>
      <w:r w:rsidR="001E376A">
        <w:t>Р</w:t>
      </w:r>
      <w:r w:rsidRPr="00643236">
        <w:t xml:space="preserve">аботодателя в связи с ликвидацией учреждения (п.1 ст.81 ТК РФ) и сокращением численности или штата (п.2 ст.81 ТК РФ) производить с учетом мотивированного мнения </w:t>
      </w:r>
      <w:r w:rsidR="001E376A">
        <w:t>П</w:t>
      </w:r>
      <w:r w:rsidRPr="00643236">
        <w:t>рофкома (ст.82 ТК РФ, п.2 ст.81).</w:t>
      </w:r>
    </w:p>
    <w:p w:rsidR="002F1636" w:rsidRPr="00643236" w:rsidRDefault="002F1636" w:rsidP="000B5E6A">
      <w:pPr>
        <w:pStyle w:val="a5"/>
        <w:tabs>
          <w:tab w:val="left" w:pos="0"/>
        </w:tabs>
        <w:spacing w:line="276" w:lineRule="auto"/>
        <w:jc w:val="both"/>
      </w:pPr>
      <w:r w:rsidRPr="00643236">
        <w:tab/>
      </w:r>
      <w:r w:rsidR="00BD136E">
        <w:t>3</w:t>
      </w:r>
      <w:r w:rsidRPr="00643236">
        <w:t>.4.Стороны договорились, что:</w:t>
      </w:r>
    </w:p>
    <w:p w:rsidR="002F1636" w:rsidRDefault="002F1636" w:rsidP="000B5E6A">
      <w:pPr>
        <w:spacing w:line="276" w:lineRule="auto"/>
        <w:rPr>
          <w:sz w:val="28"/>
          <w:szCs w:val="28"/>
        </w:rPr>
      </w:pPr>
      <w:r w:rsidRPr="00643236">
        <w:rPr>
          <w:sz w:val="28"/>
          <w:szCs w:val="28"/>
        </w:rPr>
        <w:tab/>
      </w:r>
      <w:r w:rsidR="00BD136E">
        <w:rPr>
          <w:sz w:val="28"/>
          <w:szCs w:val="28"/>
        </w:rPr>
        <w:t>3</w:t>
      </w:r>
      <w:r w:rsidRPr="00643236">
        <w:rPr>
          <w:sz w:val="28"/>
          <w:szCs w:val="28"/>
        </w:rPr>
        <w:t xml:space="preserve">.4.1. В соответствии со статьёй 179 при сокращении численности или штата </w:t>
      </w:r>
      <w:r w:rsidR="001E376A">
        <w:rPr>
          <w:sz w:val="28"/>
          <w:szCs w:val="28"/>
        </w:rPr>
        <w:t>Р</w:t>
      </w:r>
      <w:r w:rsidRPr="00643236">
        <w:rPr>
          <w:sz w:val="28"/>
          <w:szCs w:val="28"/>
        </w:rPr>
        <w:t>аботников преимущественным правом на оставление на работе предоставляется с более высокой производительностью труда и квалификацией. При равной производительности труда и квалификации имеют право следующие лица:</w:t>
      </w:r>
    </w:p>
    <w:p w:rsidR="002F1636" w:rsidRDefault="002F1636" w:rsidP="000B5E6A">
      <w:pPr>
        <w:spacing w:line="276" w:lineRule="auto"/>
        <w:rPr>
          <w:sz w:val="28"/>
          <w:szCs w:val="28"/>
        </w:rPr>
      </w:pPr>
      <w:r>
        <w:rPr>
          <w:sz w:val="28"/>
          <w:szCs w:val="28"/>
        </w:rPr>
        <w:t xml:space="preserve">- </w:t>
      </w:r>
      <w:r w:rsidRPr="00643236">
        <w:rPr>
          <w:sz w:val="28"/>
          <w:szCs w:val="28"/>
        </w:rPr>
        <w:t xml:space="preserve">семейные при наличии двух или более иждивенцев (нетрудоспособных членов семьи, находящихся на полном содержании </w:t>
      </w:r>
      <w:r w:rsidR="001E376A">
        <w:rPr>
          <w:sz w:val="28"/>
          <w:szCs w:val="28"/>
        </w:rPr>
        <w:t>Р</w:t>
      </w:r>
      <w:r w:rsidRPr="00643236">
        <w:rPr>
          <w:sz w:val="28"/>
          <w:szCs w:val="28"/>
        </w:rPr>
        <w:t>аботника или получающих от него помощь, которая является для них постоянным и основным источником средств  к  существованию);</w:t>
      </w:r>
    </w:p>
    <w:p w:rsidR="002F1636" w:rsidRDefault="002F1636" w:rsidP="000B5E6A">
      <w:pPr>
        <w:spacing w:line="276" w:lineRule="auto"/>
        <w:rPr>
          <w:sz w:val="28"/>
          <w:szCs w:val="28"/>
        </w:rPr>
      </w:pPr>
      <w:r>
        <w:rPr>
          <w:sz w:val="28"/>
          <w:szCs w:val="28"/>
        </w:rPr>
        <w:t xml:space="preserve">- </w:t>
      </w:r>
      <w:r w:rsidRPr="00643236">
        <w:rPr>
          <w:sz w:val="28"/>
          <w:szCs w:val="28"/>
        </w:rPr>
        <w:t>лица, в семье которых нет других работников с самостоятельным заработком;</w:t>
      </w:r>
    </w:p>
    <w:p w:rsidR="002F1636" w:rsidRPr="00643236" w:rsidRDefault="002F1636" w:rsidP="000B5E6A">
      <w:pPr>
        <w:spacing w:line="276" w:lineRule="auto"/>
        <w:rPr>
          <w:sz w:val="28"/>
          <w:szCs w:val="28"/>
        </w:rPr>
      </w:pPr>
      <w:r>
        <w:rPr>
          <w:sz w:val="28"/>
          <w:szCs w:val="28"/>
        </w:rPr>
        <w:t xml:space="preserve">- </w:t>
      </w:r>
      <w:r w:rsidR="001E376A">
        <w:rPr>
          <w:sz w:val="28"/>
          <w:szCs w:val="28"/>
        </w:rPr>
        <w:t>Р</w:t>
      </w:r>
      <w:r w:rsidRPr="00643236">
        <w:rPr>
          <w:sz w:val="28"/>
          <w:szCs w:val="28"/>
        </w:rPr>
        <w:t>аботники, получившие в учреждении трудовое увечье или профессиональное заболевание;</w:t>
      </w:r>
    </w:p>
    <w:p w:rsidR="002F1636" w:rsidRPr="00643236" w:rsidRDefault="001E376A" w:rsidP="001E376A">
      <w:pPr>
        <w:tabs>
          <w:tab w:val="left" w:pos="-528"/>
        </w:tabs>
        <w:suppressAutoHyphens/>
        <w:spacing w:line="276" w:lineRule="auto"/>
        <w:rPr>
          <w:sz w:val="28"/>
          <w:szCs w:val="28"/>
        </w:rPr>
      </w:pPr>
      <w:r>
        <w:rPr>
          <w:sz w:val="28"/>
          <w:szCs w:val="28"/>
        </w:rPr>
        <w:t>- Р</w:t>
      </w:r>
      <w:r w:rsidR="002F1636" w:rsidRPr="00643236">
        <w:rPr>
          <w:sz w:val="28"/>
          <w:szCs w:val="28"/>
        </w:rPr>
        <w:t>аботники, повышающие свою квалификацию по направлению работодателя без отрыва от работы;</w:t>
      </w:r>
    </w:p>
    <w:p w:rsidR="002F1636" w:rsidRPr="00643236" w:rsidRDefault="002F1636" w:rsidP="000B5E6A">
      <w:pPr>
        <w:spacing w:line="276" w:lineRule="auto"/>
        <w:rPr>
          <w:sz w:val="28"/>
          <w:szCs w:val="28"/>
        </w:rPr>
      </w:pPr>
      <w:r w:rsidRPr="00643236">
        <w:rPr>
          <w:sz w:val="28"/>
          <w:szCs w:val="28"/>
        </w:rPr>
        <w:t>Преимущественное право оставления на работе имеют также:</w:t>
      </w:r>
    </w:p>
    <w:p w:rsidR="002F1636" w:rsidRPr="00643236" w:rsidRDefault="001E376A" w:rsidP="001E376A">
      <w:pPr>
        <w:tabs>
          <w:tab w:val="left" w:pos="-528"/>
        </w:tabs>
        <w:suppressAutoHyphens/>
        <w:spacing w:line="276" w:lineRule="auto"/>
        <w:rPr>
          <w:sz w:val="28"/>
          <w:szCs w:val="28"/>
        </w:rPr>
      </w:pPr>
      <w:r>
        <w:rPr>
          <w:sz w:val="28"/>
          <w:szCs w:val="28"/>
        </w:rPr>
        <w:t xml:space="preserve">- </w:t>
      </w:r>
      <w:r w:rsidR="002F1636" w:rsidRPr="00643236">
        <w:rPr>
          <w:sz w:val="28"/>
          <w:szCs w:val="28"/>
        </w:rPr>
        <w:t>лица, предпенсионного возраста (за два года до пенсии);</w:t>
      </w:r>
    </w:p>
    <w:p w:rsidR="002F1636" w:rsidRPr="00643236" w:rsidRDefault="001E376A" w:rsidP="001E376A">
      <w:pPr>
        <w:tabs>
          <w:tab w:val="left" w:pos="-528"/>
        </w:tabs>
        <w:suppressAutoHyphens/>
        <w:spacing w:line="276" w:lineRule="auto"/>
        <w:rPr>
          <w:sz w:val="28"/>
          <w:szCs w:val="28"/>
        </w:rPr>
      </w:pPr>
      <w:r>
        <w:rPr>
          <w:sz w:val="28"/>
          <w:szCs w:val="28"/>
        </w:rPr>
        <w:t xml:space="preserve">- </w:t>
      </w:r>
      <w:r w:rsidR="002F1636" w:rsidRPr="00643236">
        <w:rPr>
          <w:sz w:val="28"/>
          <w:szCs w:val="28"/>
        </w:rPr>
        <w:t>ли</w:t>
      </w:r>
      <w:r w:rsidR="003C7E05">
        <w:rPr>
          <w:sz w:val="28"/>
          <w:szCs w:val="28"/>
        </w:rPr>
        <w:t xml:space="preserve">ца, проработавшие в МКДОУ ДС № </w:t>
      </w:r>
      <w:r>
        <w:rPr>
          <w:sz w:val="28"/>
          <w:szCs w:val="28"/>
        </w:rPr>
        <w:t>15</w:t>
      </w:r>
      <w:r w:rsidR="003C7E05">
        <w:rPr>
          <w:sz w:val="28"/>
          <w:szCs w:val="28"/>
        </w:rPr>
        <w:t xml:space="preserve"> «</w:t>
      </w:r>
      <w:r>
        <w:rPr>
          <w:sz w:val="28"/>
          <w:szCs w:val="28"/>
        </w:rPr>
        <w:t>Сказка</w:t>
      </w:r>
      <w:r w:rsidR="003C7E05">
        <w:rPr>
          <w:sz w:val="28"/>
          <w:szCs w:val="28"/>
        </w:rPr>
        <w:t xml:space="preserve">» </w:t>
      </w:r>
      <w:r>
        <w:rPr>
          <w:sz w:val="28"/>
          <w:szCs w:val="28"/>
        </w:rPr>
        <w:t>с. Высоцкое</w:t>
      </w:r>
      <w:r w:rsidR="002F1636" w:rsidRPr="00643236">
        <w:rPr>
          <w:sz w:val="28"/>
          <w:szCs w:val="28"/>
        </w:rPr>
        <w:t xml:space="preserve"> 10 лет;</w:t>
      </w:r>
    </w:p>
    <w:p w:rsidR="002F1636" w:rsidRPr="00643236" w:rsidRDefault="001E376A" w:rsidP="001E376A">
      <w:pPr>
        <w:tabs>
          <w:tab w:val="left" w:pos="-528"/>
        </w:tabs>
        <w:suppressAutoHyphens/>
        <w:spacing w:line="276" w:lineRule="auto"/>
        <w:rPr>
          <w:sz w:val="28"/>
          <w:szCs w:val="28"/>
        </w:rPr>
      </w:pPr>
      <w:r>
        <w:rPr>
          <w:sz w:val="28"/>
          <w:szCs w:val="28"/>
        </w:rPr>
        <w:t xml:space="preserve">- </w:t>
      </w:r>
      <w:r w:rsidR="002F1636" w:rsidRPr="00643236">
        <w:rPr>
          <w:sz w:val="28"/>
          <w:szCs w:val="28"/>
        </w:rPr>
        <w:t>одинокие матери и отцы, воспитывающие детей до 16 лет;</w:t>
      </w:r>
    </w:p>
    <w:p w:rsidR="002F1636" w:rsidRPr="00643236" w:rsidRDefault="001E376A" w:rsidP="001E376A">
      <w:pPr>
        <w:tabs>
          <w:tab w:val="left" w:pos="-528"/>
        </w:tabs>
        <w:suppressAutoHyphens/>
        <w:spacing w:line="276" w:lineRule="auto"/>
        <w:rPr>
          <w:sz w:val="28"/>
          <w:szCs w:val="28"/>
        </w:rPr>
      </w:pPr>
      <w:r>
        <w:rPr>
          <w:sz w:val="28"/>
          <w:szCs w:val="28"/>
        </w:rPr>
        <w:t xml:space="preserve">- </w:t>
      </w:r>
      <w:r w:rsidR="002F1636" w:rsidRPr="00643236">
        <w:rPr>
          <w:sz w:val="28"/>
          <w:szCs w:val="28"/>
        </w:rPr>
        <w:t>родители, воспитывающие детей-инвалидов до 18 лет;</w:t>
      </w:r>
    </w:p>
    <w:p w:rsidR="002F1636" w:rsidRPr="00643236" w:rsidRDefault="001E376A" w:rsidP="001E376A">
      <w:pPr>
        <w:tabs>
          <w:tab w:val="left" w:pos="-528"/>
        </w:tabs>
        <w:suppressAutoHyphens/>
        <w:spacing w:line="276" w:lineRule="auto"/>
        <w:ind w:left="15"/>
        <w:rPr>
          <w:sz w:val="28"/>
          <w:szCs w:val="28"/>
        </w:rPr>
      </w:pPr>
      <w:r>
        <w:rPr>
          <w:sz w:val="28"/>
          <w:szCs w:val="28"/>
        </w:rPr>
        <w:t xml:space="preserve">- </w:t>
      </w:r>
      <w:r w:rsidR="002F1636" w:rsidRPr="00643236">
        <w:rPr>
          <w:sz w:val="28"/>
          <w:szCs w:val="28"/>
        </w:rPr>
        <w:t>лица, награжд</w:t>
      </w:r>
      <w:r w:rsidR="002F1636">
        <w:rPr>
          <w:sz w:val="28"/>
          <w:szCs w:val="28"/>
        </w:rPr>
        <w:t>е</w:t>
      </w:r>
      <w:r w:rsidR="002F1636" w:rsidRPr="00643236">
        <w:rPr>
          <w:sz w:val="28"/>
          <w:szCs w:val="28"/>
        </w:rPr>
        <w:t>нные государственными или отраслевыми наградами за педагогическую деятельность;</w:t>
      </w:r>
    </w:p>
    <w:p w:rsidR="002F1636" w:rsidRPr="00643236" w:rsidRDefault="001E376A" w:rsidP="001E376A">
      <w:pPr>
        <w:tabs>
          <w:tab w:val="left" w:pos="-528"/>
        </w:tabs>
        <w:suppressAutoHyphens/>
        <w:spacing w:line="276" w:lineRule="auto"/>
        <w:ind w:left="15"/>
        <w:rPr>
          <w:sz w:val="28"/>
          <w:szCs w:val="28"/>
        </w:rPr>
      </w:pPr>
      <w:r>
        <w:rPr>
          <w:sz w:val="28"/>
          <w:szCs w:val="28"/>
        </w:rPr>
        <w:t xml:space="preserve">- </w:t>
      </w:r>
      <w:r w:rsidR="002F1636" w:rsidRPr="00643236">
        <w:rPr>
          <w:sz w:val="28"/>
          <w:szCs w:val="28"/>
        </w:rPr>
        <w:t>педагогические работники, при наличии стажа педагогической работы для назначения пенсии за выслугу лет 23 - 24 года.</w:t>
      </w:r>
    </w:p>
    <w:p w:rsidR="002F1636" w:rsidRPr="00643236" w:rsidRDefault="002F1636" w:rsidP="000B5E6A">
      <w:pPr>
        <w:pStyle w:val="a5"/>
        <w:tabs>
          <w:tab w:val="left" w:pos="0"/>
        </w:tabs>
        <w:spacing w:line="276" w:lineRule="auto"/>
        <w:jc w:val="both"/>
      </w:pPr>
      <w:r w:rsidRPr="00643236">
        <w:tab/>
      </w:r>
      <w:r w:rsidR="00BD136E">
        <w:t>3</w:t>
      </w:r>
      <w:r w:rsidRPr="00643236">
        <w:t>.4.2.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приема на работу при появлении вакансий.</w:t>
      </w:r>
    </w:p>
    <w:p w:rsidR="00392FDB" w:rsidRDefault="002F1636" w:rsidP="00392FDB">
      <w:pPr>
        <w:spacing w:line="276" w:lineRule="auto"/>
        <w:jc w:val="both"/>
        <w:rPr>
          <w:sz w:val="28"/>
          <w:szCs w:val="28"/>
        </w:rPr>
      </w:pPr>
      <w:r w:rsidRPr="00643236">
        <w:rPr>
          <w:sz w:val="28"/>
          <w:szCs w:val="28"/>
        </w:rPr>
        <w:tab/>
      </w:r>
      <w:r w:rsidR="00BD136E">
        <w:rPr>
          <w:sz w:val="28"/>
          <w:szCs w:val="28"/>
        </w:rPr>
        <w:t>3</w:t>
      </w:r>
      <w:r w:rsidRPr="00643236">
        <w:rPr>
          <w:sz w:val="28"/>
          <w:szCs w:val="28"/>
        </w:rPr>
        <w:t>.4.3.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F1636" w:rsidRPr="00392FDB" w:rsidRDefault="00BD136E" w:rsidP="00392FDB">
      <w:pPr>
        <w:spacing w:line="276" w:lineRule="auto"/>
        <w:jc w:val="center"/>
        <w:rPr>
          <w:sz w:val="28"/>
          <w:szCs w:val="28"/>
        </w:rPr>
      </w:pPr>
      <w:r w:rsidRPr="00392FDB">
        <w:rPr>
          <w:b/>
          <w:sz w:val="28"/>
          <w:szCs w:val="28"/>
        </w:rPr>
        <w:lastRenderedPageBreak/>
        <w:t>4</w:t>
      </w:r>
      <w:r w:rsidR="002F1636" w:rsidRPr="00392FDB">
        <w:rPr>
          <w:b/>
          <w:sz w:val="28"/>
          <w:szCs w:val="28"/>
        </w:rPr>
        <w:t>. Профессиональная подготовка, переподготовка и</w:t>
      </w:r>
    </w:p>
    <w:p w:rsidR="003C7E05" w:rsidRDefault="002F1636" w:rsidP="000B5E6A">
      <w:pPr>
        <w:pStyle w:val="a5"/>
        <w:tabs>
          <w:tab w:val="left" w:pos="0"/>
        </w:tabs>
        <w:spacing w:line="276" w:lineRule="auto"/>
        <w:jc w:val="center"/>
        <w:rPr>
          <w:b/>
        </w:rPr>
      </w:pPr>
      <w:r w:rsidRPr="00392FDB">
        <w:rPr>
          <w:b/>
        </w:rPr>
        <w:t>повышение квалификации работников</w:t>
      </w:r>
    </w:p>
    <w:p w:rsidR="002F1636" w:rsidRDefault="002F1636" w:rsidP="000B5E6A">
      <w:pPr>
        <w:pStyle w:val="a5"/>
        <w:tabs>
          <w:tab w:val="left" w:pos="0"/>
        </w:tabs>
        <w:spacing w:line="276" w:lineRule="auto"/>
        <w:jc w:val="both"/>
      </w:pPr>
      <w:r w:rsidRPr="00643236">
        <w:tab/>
        <w:t>4. Стороны пришли к соглашению о том, что:</w:t>
      </w:r>
    </w:p>
    <w:p w:rsidR="002F1636" w:rsidRDefault="002F1636" w:rsidP="000B5E6A">
      <w:pPr>
        <w:pStyle w:val="a5"/>
        <w:tabs>
          <w:tab w:val="left" w:pos="0"/>
        </w:tabs>
        <w:spacing w:line="276" w:lineRule="auto"/>
        <w:jc w:val="both"/>
      </w:pPr>
      <w:r w:rsidRPr="00643236">
        <w:tab/>
        <w:t>4.1. Работодатель определяет необходимость профессиональной подготовки и переподготовки кадров для нужд учреждения.</w:t>
      </w:r>
    </w:p>
    <w:p w:rsidR="002F1636" w:rsidRDefault="002F1636" w:rsidP="000B5E6A">
      <w:pPr>
        <w:pStyle w:val="a5"/>
        <w:tabs>
          <w:tab w:val="left" w:pos="0"/>
        </w:tabs>
        <w:spacing w:line="276" w:lineRule="auto"/>
        <w:jc w:val="both"/>
      </w:pPr>
      <w:r w:rsidRPr="00643236">
        <w:tab/>
        <w:t xml:space="preserve">4.2. Работодатель с учетом мнения </w:t>
      </w:r>
      <w:r w:rsidR="001E376A">
        <w:t>П</w:t>
      </w:r>
      <w:r w:rsidRPr="00643236">
        <w:t xml:space="preserve">рофкома определяет формы профессиональной подготовки, переподготовки и повышения квалификации </w:t>
      </w:r>
    </w:p>
    <w:p w:rsidR="002F1636" w:rsidRDefault="002F1636" w:rsidP="000B5E6A">
      <w:pPr>
        <w:pStyle w:val="a5"/>
        <w:tabs>
          <w:tab w:val="left" w:pos="0"/>
        </w:tabs>
        <w:spacing w:line="276" w:lineRule="auto"/>
        <w:jc w:val="both"/>
      </w:pPr>
      <w:r>
        <w:t>Р</w:t>
      </w:r>
      <w:r w:rsidRPr="00643236">
        <w:t>аботников, перечень необходимых профессий и специальностей на каждый календарный год с учетом перспектив развития учреждения.</w:t>
      </w:r>
    </w:p>
    <w:p w:rsidR="002F1636" w:rsidRPr="00643236" w:rsidRDefault="002F1636" w:rsidP="000B5E6A">
      <w:pPr>
        <w:pStyle w:val="a5"/>
        <w:tabs>
          <w:tab w:val="left" w:pos="0"/>
        </w:tabs>
        <w:spacing w:line="276" w:lineRule="auto"/>
        <w:jc w:val="both"/>
      </w:pPr>
      <w:r w:rsidRPr="00643236">
        <w:tab/>
        <w:t>4.3. Работодатель обязуется:</w:t>
      </w:r>
    </w:p>
    <w:p w:rsidR="002F1636" w:rsidRDefault="002F1636" w:rsidP="000B5E6A">
      <w:pPr>
        <w:pStyle w:val="a5"/>
        <w:tabs>
          <w:tab w:val="left" w:pos="0"/>
        </w:tabs>
        <w:spacing w:line="276" w:lineRule="auto"/>
        <w:jc w:val="both"/>
      </w:pPr>
      <w:r w:rsidRPr="00643236">
        <w:tab/>
        <w:t xml:space="preserve">4.3.1. Организовать профессиональную подготовку, переподготовку и повышение квалификации </w:t>
      </w:r>
      <w:r w:rsidR="001E376A">
        <w:t>Р</w:t>
      </w:r>
      <w:r w:rsidRPr="00643236">
        <w:t>аботников (в разрезе специальности).</w:t>
      </w:r>
    </w:p>
    <w:p w:rsidR="002F1636" w:rsidRDefault="002F1636" w:rsidP="000B5E6A">
      <w:pPr>
        <w:pStyle w:val="a5"/>
        <w:tabs>
          <w:tab w:val="left" w:pos="0"/>
        </w:tabs>
        <w:spacing w:line="276" w:lineRule="auto"/>
        <w:jc w:val="both"/>
      </w:pPr>
      <w:r w:rsidRPr="00643236">
        <w:tab/>
        <w:t xml:space="preserve">4.3.2. Повышать квалификацию педагогических работников не реже, </w:t>
      </w:r>
      <w:r w:rsidR="0049611E">
        <w:t xml:space="preserve"> чем, один раз в три года (</w:t>
      </w:r>
      <w:r w:rsidR="0049611E">
        <w:rPr>
          <w:lang w:eastAsia="ar-SA"/>
        </w:rPr>
        <w:t>ч. 2 п..5 статьи 47 ФЗ Закона об образовании РФ)</w:t>
      </w:r>
      <w:r w:rsidRPr="00643236">
        <w:t xml:space="preserve">. </w:t>
      </w:r>
    </w:p>
    <w:p w:rsidR="002F1636" w:rsidRDefault="002F1636" w:rsidP="000B5E6A">
      <w:pPr>
        <w:pStyle w:val="a5"/>
        <w:tabs>
          <w:tab w:val="left" w:pos="0"/>
        </w:tabs>
        <w:spacing w:line="276" w:lineRule="auto"/>
        <w:jc w:val="both"/>
      </w:pPr>
      <w:r w:rsidRPr="00643236">
        <w:tab/>
        <w:t xml:space="preserve">4.3.3.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w:t>
      </w:r>
      <w:r w:rsidR="001E376A">
        <w:t>Р</w:t>
      </w:r>
      <w:r w:rsidRPr="00643236">
        <w:t>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2F1636" w:rsidRDefault="001E376A" w:rsidP="000B5E6A">
      <w:pPr>
        <w:pStyle w:val="a5"/>
        <w:tabs>
          <w:tab w:val="left" w:pos="0"/>
        </w:tabs>
        <w:spacing w:line="276" w:lineRule="auto"/>
        <w:jc w:val="both"/>
      </w:pPr>
      <w:r>
        <w:tab/>
      </w:r>
      <w:r w:rsidR="002F1636">
        <w:t xml:space="preserve">При направлении </w:t>
      </w:r>
      <w:r>
        <w:t>Р</w:t>
      </w:r>
      <w:r w:rsidR="002F1636">
        <w:t xml:space="preserve">аботника в служебную командировку за пределы Петровского муниципального района Ставропольского края, ему гарантируется сохранение места работы (должности) и среднего заработка. Если средний заработок окажется ниже уровня заработной платы, положенного </w:t>
      </w:r>
      <w:r>
        <w:t>Р</w:t>
      </w:r>
      <w:r w:rsidR="002F1636">
        <w:t>аботнику за полностью отработанный месяц, то ему производится доплата до этого уровня, при наличии экономии фонда оплаты труда.</w:t>
      </w:r>
    </w:p>
    <w:p w:rsidR="002F1636" w:rsidRDefault="002F1636" w:rsidP="000B5E6A">
      <w:pPr>
        <w:pStyle w:val="a5"/>
        <w:tabs>
          <w:tab w:val="left" w:pos="0"/>
        </w:tabs>
        <w:spacing w:line="276" w:lineRule="auto"/>
        <w:jc w:val="both"/>
      </w:pPr>
      <w:r w:rsidRPr="00643236">
        <w:tab/>
        <w:t xml:space="preserve">4.3.4. Предоставлять гарантии и компенсации </w:t>
      </w:r>
      <w:r w:rsidR="005B2A21">
        <w:t>Р</w:t>
      </w:r>
      <w:r w:rsidRPr="00643236">
        <w:t>аботникам, совмещающим работу с успешным обучением в учреждениях высшего, среднего  образования при получении ими образования соответствующего уровня впервые в порядке, предусмотренном ст.173 – 177ТК РФ.</w:t>
      </w:r>
    </w:p>
    <w:p w:rsidR="002F1636" w:rsidRPr="00643236" w:rsidRDefault="002F1636" w:rsidP="000B5E6A">
      <w:pPr>
        <w:pStyle w:val="a5"/>
        <w:tabs>
          <w:tab w:val="left" w:pos="0"/>
        </w:tabs>
        <w:spacing w:line="276" w:lineRule="auto"/>
        <w:jc w:val="both"/>
      </w:pPr>
      <w:r w:rsidRPr="00643236">
        <w:tab/>
        <w:t>4.3.5. Организовывать процесса</w:t>
      </w:r>
      <w:r w:rsidR="00392FDB">
        <w:t xml:space="preserve"> а</w:t>
      </w:r>
      <w:r w:rsidRPr="00643236">
        <w:t xml:space="preserve">ттестации педагогических работников в соответствии с Положением о порядке аттестации руководящих и педагогических работников государственных и муниципальных образовательных учреждений и по ее результатам устанавливать квалификационные уровни </w:t>
      </w:r>
      <w:r w:rsidR="005B2A21">
        <w:t>Р</w:t>
      </w:r>
      <w:r w:rsidRPr="00643236">
        <w:t>аботникам в соответствии с Положением об оплате труда</w:t>
      </w:r>
      <w:r w:rsidR="00392FDB">
        <w:t xml:space="preserve"> (Приложение № 4).</w:t>
      </w:r>
    </w:p>
    <w:p w:rsidR="002F1636" w:rsidRDefault="002F1636" w:rsidP="000B5E6A">
      <w:pPr>
        <w:pStyle w:val="a7"/>
        <w:tabs>
          <w:tab w:val="num" w:pos="0"/>
        </w:tabs>
        <w:spacing w:line="276" w:lineRule="auto"/>
        <w:ind w:left="-142" w:firstLine="502"/>
        <w:jc w:val="center"/>
        <w:rPr>
          <w:b/>
          <w:bCs/>
        </w:rPr>
      </w:pPr>
    </w:p>
    <w:p w:rsidR="003C7E05" w:rsidRDefault="00BD136E" w:rsidP="000B5E6A">
      <w:pPr>
        <w:pStyle w:val="a7"/>
        <w:tabs>
          <w:tab w:val="num" w:pos="0"/>
        </w:tabs>
        <w:spacing w:line="276" w:lineRule="auto"/>
        <w:ind w:left="-142" w:firstLine="502"/>
        <w:jc w:val="center"/>
        <w:rPr>
          <w:b/>
          <w:bCs/>
        </w:rPr>
      </w:pPr>
      <w:r>
        <w:rPr>
          <w:b/>
          <w:bCs/>
        </w:rPr>
        <w:t>5.</w:t>
      </w:r>
      <w:r w:rsidR="0097320C">
        <w:rPr>
          <w:b/>
          <w:bCs/>
        </w:rPr>
        <w:t xml:space="preserve"> Рабочее время и время отдыха.</w:t>
      </w:r>
    </w:p>
    <w:p w:rsidR="0097320C" w:rsidRDefault="00BD136E" w:rsidP="000B5E6A">
      <w:pPr>
        <w:pStyle w:val="a7"/>
        <w:tabs>
          <w:tab w:val="left" w:pos="0"/>
        </w:tabs>
        <w:spacing w:line="276" w:lineRule="auto"/>
        <w:ind w:left="0" w:firstLine="567"/>
      </w:pPr>
      <w:r>
        <w:lastRenderedPageBreak/>
        <w:t>5</w:t>
      </w:r>
      <w:r w:rsidR="001D0BC0">
        <w:t xml:space="preserve">.1. </w:t>
      </w:r>
      <w:r w:rsidR="0097320C">
        <w:t>Стороны</w:t>
      </w:r>
      <w:r w:rsidR="001D0BC0">
        <w:t xml:space="preserve"> пришли к соглашению о том, что </w:t>
      </w:r>
      <w:r w:rsidR="0097320C">
        <w:t xml:space="preserve">рабочее время </w:t>
      </w:r>
      <w:r w:rsidR="005B2A21">
        <w:t>Р</w:t>
      </w:r>
      <w:r w:rsidR="0097320C">
        <w:t>аботника определяется Правилами внутреннего трудового распорядка учреждения</w:t>
      </w:r>
      <w:r w:rsidR="005B2A21">
        <w:t>(</w:t>
      </w:r>
      <w:r w:rsidR="0097320C">
        <w:t xml:space="preserve"> ст. 190 ТК РФ</w:t>
      </w:r>
      <w:r w:rsidR="005B2A21">
        <w:t>)</w:t>
      </w:r>
      <w:r w:rsidR="0097320C">
        <w:t xml:space="preserve">, утвержденными </w:t>
      </w:r>
      <w:r w:rsidR="005B2A21">
        <w:t>Р</w:t>
      </w:r>
      <w:r w:rsidR="0097320C">
        <w:t xml:space="preserve">аботодателем </w:t>
      </w:r>
      <w:r w:rsidR="0097320C" w:rsidRPr="009A5966">
        <w:t xml:space="preserve">с учетом мотивированного мнения </w:t>
      </w:r>
      <w:r w:rsidR="005B2A21">
        <w:t>П</w:t>
      </w:r>
      <w:r w:rsidR="0097320C" w:rsidRPr="009A5966">
        <w:t>рофкома</w:t>
      </w:r>
      <w:r w:rsidR="0021268B">
        <w:t xml:space="preserve"> (Приложение № 3)</w:t>
      </w:r>
      <w:r w:rsidR="0097320C">
        <w:t>.</w:t>
      </w:r>
    </w:p>
    <w:p w:rsidR="0097320C" w:rsidRDefault="00BD136E" w:rsidP="000B5E6A">
      <w:pPr>
        <w:pStyle w:val="a7"/>
        <w:tabs>
          <w:tab w:val="left" w:pos="0"/>
        </w:tabs>
        <w:spacing w:line="276" w:lineRule="auto"/>
        <w:ind w:left="0"/>
      </w:pPr>
      <w:r>
        <w:tab/>
        <w:t xml:space="preserve">5.2. </w:t>
      </w:r>
      <w:r w:rsidR="0097320C">
        <w:t xml:space="preserve">Для руководящих </w:t>
      </w:r>
      <w:r w:rsidR="005B2A21">
        <w:t>Р</w:t>
      </w:r>
      <w:r w:rsidR="0097320C">
        <w:t>аботников, обслуживающего персонала учреждения, устанавливается нормальная продолжительность рабочего времени – 40 часов в неделю для мужчин, 36 часов в неделю для женщин.</w:t>
      </w:r>
    </w:p>
    <w:p w:rsidR="0097320C" w:rsidRDefault="00BD136E" w:rsidP="000B5E6A">
      <w:pPr>
        <w:pStyle w:val="a7"/>
        <w:tabs>
          <w:tab w:val="left" w:pos="0"/>
          <w:tab w:val="left" w:pos="567"/>
        </w:tabs>
        <w:spacing w:line="276" w:lineRule="auto"/>
        <w:ind w:left="0"/>
      </w:pPr>
      <w:r>
        <w:tab/>
        <w:t xml:space="preserve">5.3. </w:t>
      </w:r>
      <w:r w:rsidR="0097320C">
        <w:t>Для педагогических работников учреждения устанавливается сокращенная продолжительность рабочего времени:</w:t>
      </w:r>
    </w:p>
    <w:p w:rsidR="0097320C" w:rsidRDefault="005B2A21" w:rsidP="005B2A21">
      <w:pPr>
        <w:pStyle w:val="a7"/>
        <w:tabs>
          <w:tab w:val="left" w:pos="0"/>
        </w:tabs>
        <w:spacing w:line="276" w:lineRule="auto"/>
        <w:ind w:left="0"/>
        <w:jc w:val="left"/>
      </w:pPr>
      <w:r>
        <w:t xml:space="preserve">- </w:t>
      </w:r>
      <w:r w:rsidR="00BD136E">
        <w:t>воспитатель</w:t>
      </w:r>
      <w:r w:rsidR="00BD136E">
        <w:tab/>
      </w:r>
      <w:r w:rsidR="0097320C">
        <w:t>36 часов в неделю;</w:t>
      </w:r>
    </w:p>
    <w:p w:rsidR="0097320C" w:rsidRDefault="005B2A21" w:rsidP="005B2A21">
      <w:pPr>
        <w:pStyle w:val="a7"/>
        <w:tabs>
          <w:tab w:val="left" w:pos="0"/>
        </w:tabs>
        <w:spacing w:line="276" w:lineRule="auto"/>
        <w:ind w:left="0"/>
        <w:jc w:val="left"/>
      </w:pPr>
      <w:r>
        <w:t xml:space="preserve">- </w:t>
      </w:r>
      <w:r w:rsidR="00BD136E">
        <w:t>педагог-психолог</w:t>
      </w:r>
      <w:r w:rsidR="00BD136E">
        <w:tab/>
      </w:r>
      <w:r w:rsidR="0097320C">
        <w:t>36 часов в неделю;</w:t>
      </w:r>
    </w:p>
    <w:p w:rsidR="0097320C" w:rsidRDefault="005B2A21" w:rsidP="005B2A21">
      <w:pPr>
        <w:pStyle w:val="a7"/>
        <w:tabs>
          <w:tab w:val="left" w:pos="0"/>
        </w:tabs>
        <w:spacing w:line="276" w:lineRule="auto"/>
        <w:ind w:left="0"/>
        <w:jc w:val="left"/>
      </w:pPr>
      <w:r>
        <w:t xml:space="preserve">- </w:t>
      </w:r>
      <w:r w:rsidR="0097320C">
        <w:t>инс</w:t>
      </w:r>
      <w:r w:rsidR="00BD136E">
        <w:t>труктор по физической культуре</w:t>
      </w:r>
      <w:r w:rsidR="00BD136E">
        <w:tab/>
      </w:r>
      <w:r w:rsidR="0097320C">
        <w:t>30 часов в неделю;</w:t>
      </w:r>
    </w:p>
    <w:p w:rsidR="0097320C" w:rsidRDefault="005B2A21" w:rsidP="005B2A21">
      <w:pPr>
        <w:pStyle w:val="a7"/>
        <w:tabs>
          <w:tab w:val="left" w:pos="0"/>
        </w:tabs>
        <w:spacing w:line="276" w:lineRule="auto"/>
        <w:ind w:left="0"/>
        <w:jc w:val="left"/>
      </w:pPr>
      <w:r>
        <w:t xml:space="preserve">- </w:t>
      </w:r>
      <w:r w:rsidR="0097320C">
        <w:t>музыкальный р</w:t>
      </w:r>
      <w:r w:rsidR="001D0BC0">
        <w:t>уководитель</w:t>
      </w:r>
      <w:r w:rsidR="00BD136E">
        <w:tab/>
      </w:r>
      <w:r w:rsidR="00BD136E">
        <w:tab/>
      </w:r>
      <w:r w:rsidR="00BD136E">
        <w:tab/>
      </w:r>
      <w:r w:rsidR="001D0BC0">
        <w:t>24 часа в неделю.</w:t>
      </w:r>
    </w:p>
    <w:p w:rsidR="00FB1B78" w:rsidRPr="00643236" w:rsidRDefault="00FB1B78" w:rsidP="000B5E6A">
      <w:pPr>
        <w:pStyle w:val="a5"/>
        <w:tabs>
          <w:tab w:val="left" w:pos="0"/>
        </w:tabs>
        <w:spacing w:line="276" w:lineRule="auto"/>
        <w:jc w:val="both"/>
      </w:pPr>
      <w:r>
        <w:tab/>
      </w:r>
      <w:r w:rsidR="00BD136E">
        <w:t xml:space="preserve">5.4. </w:t>
      </w:r>
      <w:r w:rsidRPr="00643236">
        <w:t>Неполное рабочее время – неполный рабочий день или неполная рабочая неделя устанавливаются в следующих случаях:</w:t>
      </w:r>
    </w:p>
    <w:p w:rsidR="00FB1B78" w:rsidRPr="00643236" w:rsidRDefault="00FB1B78" w:rsidP="000B5E6A">
      <w:pPr>
        <w:pStyle w:val="a5"/>
        <w:tabs>
          <w:tab w:val="left" w:pos="0"/>
          <w:tab w:val="left" w:pos="930"/>
        </w:tabs>
        <w:suppressAutoHyphens/>
        <w:spacing w:line="276" w:lineRule="auto"/>
        <w:jc w:val="both"/>
      </w:pPr>
      <w:r>
        <w:t xml:space="preserve">- </w:t>
      </w:r>
      <w:r w:rsidRPr="00643236">
        <w:t xml:space="preserve">по соглашению между </w:t>
      </w:r>
      <w:r w:rsidR="005B2A21">
        <w:t>Р</w:t>
      </w:r>
      <w:r w:rsidRPr="00643236">
        <w:t xml:space="preserve">аботником и </w:t>
      </w:r>
      <w:r w:rsidR="005B2A21">
        <w:t>Р</w:t>
      </w:r>
      <w:r w:rsidRPr="00643236">
        <w:t>аботодателем;</w:t>
      </w:r>
    </w:p>
    <w:p w:rsidR="00FB1B78" w:rsidRDefault="00FB1B78" w:rsidP="000B5E6A">
      <w:pPr>
        <w:pStyle w:val="a5"/>
        <w:tabs>
          <w:tab w:val="left" w:pos="0"/>
          <w:tab w:val="left" w:pos="930"/>
        </w:tabs>
        <w:suppressAutoHyphens/>
        <w:spacing w:line="276" w:lineRule="auto"/>
        <w:jc w:val="both"/>
      </w:pPr>
      <w:r>
        <w:t xml:space="preserve">- </w:t>
      </w:r>
      <w:r w:rsidRPr="00643236">
        <w:t xml:space="preserve">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w:t>
      </w:r>
      <w:r>
        <w:t>18</w:t>
      </w:r>
      <w:r w:rsidRPr="00643236">
        <w:t xml:space="preserve"> лет), а так же лица, осуществляющего уход за больным членом семьи в соответствии с медицинским заключением</w:t>
      </w:r>
      <w:r w:rsidR="003431BC">
        <w:t>;</w:t>
      </w:r>
    </w:p>
    <w:p w:rsidR="003431BC" w:rsidRPr="00643236" w:rsidRDefault="003431BC" w:rsidP="000B5E6A">
      <w:pPr>
        <w:pStyle w:val="a5"/>
        <w:tabs>
          <w:tab w:val="left" w:pos="0"/>
          <w:tab w:val="left" w:pos="930"/>
        </w:tabs>
        <w:suppressAutoHyphens/>
        <w:spacing w:line="276" w:lineRule="auto"/>
        <w:jc w:val="both"/>
      </w:pPr>
      <w:r>
        <w:t xml:space="preserve">- </w:t>
      </w:r>
      <w:r w:rsidR="005B2A21">
        <w:t>Р</w:t>
      </w:r>
      <w:r>
        <w:t>аботнику-инвалиду (ФЗ от 24.11.2005г. № 181 ст. 23 «О социальной защите прав инвалидов»).</w:t>
      </w:r>
    </w:p>
    <w:p w:rsidR="00FB1B78" w:rsidRPr="00643236" w:rsidRDefault="00FB1B78" w:rsidP="000B5E6A">
      <w:pPr>
        <w:pStyle w:val="a5"/>
        <w:tabs>
          <w:tab w:val="left" w:pos="0"/>
        </w:tabs>
        <w:spacing w:line="276" w:lineRule="auto"/>
        <w:jc w:val="both"/>
      </w:pPr>
      <w:r w:rsidRPr="00643236">
        <w:tab/>
        <w:t xml:space="preserve">При работе на условиях неполного рабочего времени оплата труда </w:t>
      </w:r>
      <w:r w:rsidR="005B2A21">
        <w:t>Р</w:t>
      </w:r>
      <w:r w:rsidRPr="00643236">
        <w:t xml:space="preserve">аботников производится пропорционально отработанному им времени или в зависимости от выполненного им объёма работ (ст.93 ТК РФ). </w:t>
      </w:r>
    </w:p>
    <w:p w:rsidR="00FB1B78" w:rsidRDefault="00BD136E" w:rsidP="000B5E6A">
      <w:pPr>
        <w:pStyle w:val="a7"/>
        <w:spacing w:line="276" w:lineRule="auto"/>
        <w:ind w:left="0" w:firstLine="567"/>
      </w:pPr>
      <w:r>
        <w:t>5.5</w:t>
      </w:r>
      <w:r w:rsidR="00FB1B78">
        <w:t xml:space="preserve">. </w:t>
      </w:r>
      <w:r w:rsidR="0097320C">
        <w:t xml:space="preserve">Работа в выходные и нерабочие дни запрещена. Привлечение </w:t>
      </w:r>
      <w:r w:rsidR="005B2A21">
        <w:t>Р</w:t>
      </w:r>
      <w:r w:rsidR="0097320C">
        <w:t>аботников к работе в выходные и нерабочие праздничные дни допускается только в случаях, предусмотренных ст. 113 ТК РФ, с их письменного согласия и по письменному распоряжению работодателя, и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3431BC" w:rsidRDefault="00BD136E" w:rsidP="000B5E6A">
      <w:pPr>
        <w:pStyle w:val="a7"/>
        <w:spacing w:line="276" w:lineRule="auto"/>
        <w:ind w:left="0" w:firstLine="567"/>
      </w:pPr>
      <w:r>
        <w:t>5.6</w:t>
      </w:r>
      <w:r w:rsidR="003431BC">
        <w:t xml:space="preserve">. </w:t>
      </w:r>
      <w:r w:rsidR="003431BC" w:rsidRPr="00643236">
        <w:t xml:space="preserve">В случаях, предусмотренных ст.99 ТК РФ, </w:t>
      </w:r>
      <w:r w:rsidR="005B2A21">
        <w:t>Р</w:t>
      </w:r>
      <w:r w:rsidR="003431BC" w:rsidRPr="00643236">
        <w:t xml:space="preserve">аботодатель может привлекать </w:t>
      </w:r>
      <w:r w:rsidR="005B2A21">
        <w:t>Р</w:t>
      </w:r>
      <w:r w:rsidR="003431BC" w:rsidRPr="00643236">
        <w:t>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3431BC" w:rsidRDefault="003431BC" w:rsidP="000B5E6A">
      <w:pPr>
        <w:pStyle w:val="a5"/>
        <w:tabs>
          <w:tab w:val="left" w:pos="0"/>
        </w:tabs>
        <w:spacing w:line="276" w:lineRule="auto"/>
        <w:jc w:val="both"/>
      </w:pPr>
      <w:r>
        <w:tab/>
      </w:r>
      <w:r w:rsidR="00BD136E">
        <w:t>5.7</w:t>
      </w:r>
      <w:r>
        <w:t xml:space="preserve">. </w:t>
      </w:r>
      <w:r w:rsidRPr="00643236">
        <w:t>В летний период  педагогический и обслуживающий персонал привлекается к выполнению хозяйственных работ (текущий ремонт, благоустрой</w:t>
      </w:r>
      <w:r w:rsidR="003E0CD7">
        <w:t>ство территории, охрана МКДОУ</w:t>
      </w:r>
      <w:r w:rsidRPr="00643236">
        <w:t>) в пределах установленного им рабочего времени.</w:t>
      </w:r>
    </w:p>
    <w:p w:rsidR="0097320C" w:rsidRDefault="003431BC" w:rsidP="000B5E6A">
      <w:pPr>
        <w:pStyle w:val="a7"/>
        <w:tabs>
          <w:tab w:val="left" w:pos="-142"/>
        </w:tabs>
        <w:spacing w:line="276" w:lineRule="auto"/>
        <w:ind w:left="0"/>
      </w:pPr>
      <w:r>
        <w:lastRenderedPageBreak/>
        <w:tab/>
      </w:r>
      <w:r w:rsidR="00BD136E">
        <w:t>5.8</w:t>
      </w:r>
      <w:r>
        <w:t xml:space="preserve">. </w:t>
      </w:r>
      <w:r w:rsidR="0097320C">
        <w:t xml:space="preserve">Привлечение   </w:t>
      </w:r>
      <w:r w:rsidR="005B2A21">
        <w:t>Р</w:t>
      </w:r>
      <w:r w:rsidR="0097320C">
        <w:t xml:space="preserve">аботников   учреждения  к   выполнению  работы,  не предусмотренной Уставом учреждения, Правилами внутреннего трудового распорядка, должностными обязанностями, допускается только по письменному распоряжению </w:t>
      </w:r>
      <w:r w:rsidR="005B2A21">
        <w:t>Р</w:t>
      </w:r>
      <w:r w:rsidR="0097320C">
        <w:t>аботодателя с письменного согласия работника и с дополнительной оплатой в порядке, предусмотренном Положением об оплате труда.</w:t>
      </w:r>
    </w:p>
    <w:p w:rsidR="0097320C" w:rsidRDefault="003431BC" w:rsidP="000B5E6A">
      <w:pPr>
        <w:pStyle w:val="a7"/>
        <w:tabs>
          <w:tab w:val="left" w:pos="-142"/>
        </w:tabs>
        <w:spacing w:line="276" w:lineRule="auto"/>
        <w:ind w:left="0"/>
      </w:pPr>
      <w:r>
        <w:tab/>
      </w:r>
      <w:r w:rsidR="00BD136E">
        <w:t>5.9</w:t>
      </w:r>
      <w:r>
        <w:t xml:space="preserve">. </w:t>
      </w:r>
      <w:r w:rsidR="0097320C">
        <w:t xml:space="preserve">Очередность предоставления оплачиваемых отпусков определяется ежегодно в соответствии с графиком отпусков, утверждаемым </w:t>
      </w:r>
      <w:r w:rsidR="005B2A21">
        <w:t>Р</w:t>
      </w:r>
      <w:r w:rsidR="0097320C">
        <w:t>аботодателем с учетом мнения профкома не позднее, чем за 2 недели до наступления календарного года.</w:t>
      </w:r>
    </w:p>
    <w:p w:rsidR="0097320C" w:rsidRDefault="0097320C" w:rsidP="000B5E6A">
      <w:pPr>
        <w:pStyle w:val="a7"/>
        <w:spacing w:line="276" w:lineRule="auto"/>
        <w:ind w:left="0" w:firstLine="566"/>
      </w:pPr>
      <w:r>
        <w:t xml:space="preserve">О времени начала отпуска </w:t>
      </w:r>
      <w:r w:rsidR="005B2A21">
        <w:t>Р</w:t>
      </w:r>
      <w:r>
        <w:t>аботник должен быть извещен под роспись не позднее, чем за две недели до его начала.</w:t>
      </w:r>
    </w:p>
    <w:p w:rsidR="0097320C" w:rsidRDefault="0097320C" w:rsidP="000B5E6A">
      <w:pPr>
        <w:pStyle w:val="a7"/>
        <w:spacing w:line="276" w:lineRule="auto"/>
        <w:ind w:left="0" w:firstLine="567"/>
      </w:pPr>
      <w:r>
        <w:t xml:space="preserve">Продление, перенесение, разделение и отзыв из него производится с согласия </w:t>
      </w:r>
      <w:r w:rsidR="005B2A21">
        <w:t>Р</w:t>
      </w:r>
      <w:r>
        <w:t>аботника в случаях, предусмотренных ст. 124-125 ТК РФ.</w:t>
      </w:r>
    </w:p>
    <w:p w:rsidR="0097320C" w:rsidRDefault="0097320C" w:rsidP="000B5E6A">
      <w:pPr>
        <w:pStyle w:val="a7"/>
        <w:spacing w:line="276" w:lineRule="auto"/>
        <w:ind w:left="142" w:firstLine="425"/>
      </w:pPr>
      <w:r>
        <w:t xml:space="preserve">При наличии финансовых возможностей, а также возможностей обеспечения работой, часть отпуска, превышающая 28 календарных дней, по просьбе </w:t>
      </w:r>
      <w:r w:rsidR="005B2A21">
        <w:t>Р</w:t>
      </w:r>
      <w:r>
        <w:t xml:space="preserve">аботника может быть заменена денежной компенсацией </w:t>
      </w:r>
      <w:r w:rsidR="005B2A21">
        <w:t>(</w:t>
      </w:r>
      <w:r>
        <w:t>ст. 126 ТК РФ</w:t>
      </w:r>
      <w:r w:rsidR="005B2A21">
        <w:t>)</w:t>
      </w:r>
      <w:r>
        <w:t>.</w:t>
      </w:r>
    </w:p>
    <w:p w:rsidR="0097320C" w:rsidRDefault="00BD136E" w:rsidP="000B5E6A">
      <w:pPr>
        <w:pStyle w:val="a7"/>
        <w:spacing w:line="276" w:lineRule="auto"/>
        <w:ind w:left="0" w:firstLine="567"/>
      </w:pPr>
      <w:r>
        <w:t>5.10</w:t>
      </w:r>
      <w:r w:rsidR="003431BC">
        <w:t xml:space="preserve">. </w:t>
      </w:r>
      <w:r w:rsidR="0097320C">
        <w:t>Работодатель обязуется:</w:t>
      </w:r>
    </w:p>
    <w:p w:rsidR="0097320C" w:rsidRDefault="00BD136E" w:rsidP="000B5E6A">
      <w:pPr>
        <w:pStyle w:val="a7"/>
        <w:spacing w:line="276" w:lineRule="auto"/>
        <w:ind w:left="142" w:firstLine="425"/>
      </w:pPr>
      <w:r>
        <w:t>5.10</w:t>
      </w:r>
      <w:r w:rsidR="003431BC">
        <w:t xml:space="preserve">.1. </w:t>
      </w:r>
      <w:r w:rsidR="0097320C">
        <w:t xml:space="preserve">Предоставлять ежегодный дополнительный оплачиваемый отпуск </w:t>
      </w:r>
      <w:r w:rsidR="005B2A21">
        <w:t>Р</w:t>
      </w:r>
      <w:r w:rsidR="0097320C">
        <w:t>аботникам:</w:t>
      </w:r>
    </w:p>
    <w:p w:rsidR="0097320C" w:rsidRDefault="005B2A21" w:rsidP="005B2A21">
      <w:pPr>
        <w:pStyle w:val="a7"/>
        <w:tabs>
          <w:tab w:val="left" w:pos="1418"/>
        </w:tabs>
        <w:spacing w:line="276" w:lineRule="auto"/>
        <w:ind w:left="0"/>
      </w:pPr>
      <w:r>
        <w:t xml:space="preserve">- </w:t>
      </w:r>
      <w:r w:rsidR="0097320C">
        <w:t>занятым на работе с вредными или опасными условиями труда в соответствии с</w:t>
      </w:r>
      <w:r w:rsidR="003E0CD7">
        <w:t xml:space="preserve">о ст. 117 ТК РФ </w:t>
      </w:r>
      <w:r>
        <w:t>(</w:t>
      </w:r>
      <w:r w:rsidR="003E0CD7">
        <w:t>приложение № 4</w:t>
      </w:r>
      <w:r>
        <w:t>)</w:t>
      </w:r>
      <w:r w:rsidR="0000412A">
        <w:t>;</w:t>
      </w:r>
    </w:p>
    <w:p w:rsidR="009F42BE" w:rsidRDefault="005B2A21" w:rsidP="005B2A21">
      <w:pPr>
        <w:pStyle w:val="a7"/>
        <w:tabs>
          <w:tab w:val="left" w:pos="1418"/>
        </w:tabs>
        <w:spacing w:line="276" w:lineRule="auto"/>
        <w:ind w:left="0"/>
      </w:pPr>
      <w:r>
        <w:t>- с</w:t>
      </w:r>
      <w:r w:rsidR="0000412A">
        <w:t xml:space="preserve"> ненормированным рабочим днем в соответствии с</w:t>
      </w:r>
      <w:r w:rsidR="003E0CD7">
        <w:t>о ст. 119 ТК РФ (приложение № 6</w:t>
      </w:r>
      <w:r w:rsidR="00E12352">
        <w:t>)</w:t>
      </w:r>
      <w:r w:rsidR="0000412A">
        <w:t>.</w:t>
      </w:r>
    </w:p>
    <w:p w:rsidR="0097320C" w:rsidRDefault="00BD136E" w:rsidP="000B5E6A">
      <w:pPr>
        <w:pStyle w:val="a7"/>
        <w:tabs>
          <w:tab w:val="num" w:pos="0"/>
        </w:tabs>
        <w:spacing w:line="276" w:lineRule="auto"/>
        <w:ind w:left="0" w:firstLine="567"/>
      </w:pPr>
      <w:r>
        <w:t>5.10</w:t>
      </w:r>
      <w:r w:rsidR="009F42BE">
        <w:t xml:space="preserve">.2. </w:t>
      </w:r>
      <w:r w:rsidR="0097320C">
        <w:t>Предоставлять педагогическим работникам не реже, чем через 10 лет непрерывной педагогической работы длительный отпуск сроком до 1 года в пределах и на условиях</w:t>
      </w:r>
      <w:r w:rsidR="0097320C" w:rsidRPr="009F42BE">
        <w:rPr>
          <w:b/>
          <w:bCs/>
        </w:rPr>
        <w:t xml:space="preserve">, </w:t>
      </w:r>
      <w:r w:rsidR="0097320C">
        <w:t xml:space="preserve">определяемых </w:t>
      </w:r>
      <w:r w:rsidR="009F42BE">
        <w:t>Уставом учреждения.</w:t>
      </w:r>
    </w:p>
    <w:p w:rsidR="00ED612C" w:rsidRDefault="00ED612C" w:rsidP="000B5E6A">
      <w:pPr>
        <w:pStyle w:val="a7"/>
        <w:tabs>
          <w:tab w:val="num" w:pos="0"/>
        </w:tabs>
        <w:spacing w:line="276" w:lineRule="auto"/>
        <w:ind w:left="0" w:firstLine="567"/>
      </w:pPr>
      <w:r>
        <w:t xml:space="preserve">5.10.3.Предоставление отпуска в количестве не менее 30 календарных дней </w:t>
      </w:r>
      <w:r w:rsidR="005B2A21">
        <w:t>Р</w:t>
      </w:r>
      <w:r>
        <w:t>аботнику инвалиду. (ФЗ от 24.11.2005 № 181 № 181 ст.23  «О социальной защите прав инвалидов»).</w:t>
      </w:r>
    </w:p>
    <w:p w:rsidR="009F42BE" w:rsidRDefault="00BD136E" w:rsidP="000B5E6A">
      <w:pPr>
        <w:pStyle w:val="a7"/>
        <w:tabs>
          <w:tab w:val="num" w:pos="0"/>
        </w:tabs>
        <w:spacing w:line="276" w:lineRule="auto"/>
        <w:ind w:left="0" w:firstLine="567"/>
      </w:pPr>
      <w:r>
        <w:t>5.10</w:t>
      </w:r>
      <w:r w:rsidR="00ED612C">
        <w:t>.4</w:t>
      </w:r>
      <w:r w:rsidR="009F42BE">
        <w:t xml:space="preserve">. Предоставлять </w:t>
      </w:r>
      <w:r w:rsidR="005B2A21">
        <w:t>Р</w:t>
      </w:r>
      <w:r w:rsidR="009F42BE">
        <w:t>аботникам отпуск без сохранения заработной платы в следующих случаях:</w:t>
      </w:r>
    </w:p>
    <w:p w:rsidR="00E76F34" w:rsidRPr="00E76F34" w:rsidRDefault="005B2A21" w:rsidP="005B2A21">
      <w:pPr>
        <w:pStyle w:val="aa"/>
        <w:spacing w:line="276" w:lineRule="auto"/>
        <w:ind w:left="0"/>
        <w:jc w:val="both"/>
        <w:rPr>
          <w:sz w:val="28"/>
          <w:szCs w:val="28"/>
        </w:rPr>
      </w:pPr>
      <w:r>
        <w:rPr>
          <w:sz w:val="28"/>
          <w:szCs w:val="28"/>
        </w:rPr>
        <w:t xml:space="preserve">- </w:t>
      </w:r>
      <w:r w:rsidR="00E76F34">
        <w:rPr>
          <w:sz w:val="28"/>
          <w:szCs w:val="28"/>
        </w:rPr>
        <w:t>ж</w:t>
      </w:r>
      <w:r w:rsidR="00E76F34" w:rsidRPr="00E76F34">
        <w:rPr>
          <w:sz w:val="28"/>
          <w:szCs w:val="28"/>
        </w:rPr>
        <w:t>енщинам, имеющим 2-х детей до 14 лет, ребенка-инвалида до 18 дет, одиноким матерям/отцам/, имеющим ребенка до 14 лет, предоставляется отпуск без сохранения заработной платы на 14 календарных дней по их желанию</w:t>
      </w:r>
      <w:r w:rsidR="00E76F34">
        <w:t>;</w:t>
      </w:r>
    </w:p>
    <w:p w:rsidR="009F42BE" w:rsidRPr="00643236" w:rsidRDefault="005B2A21" w:rsidP="000B5E6A">
      <w:pPr>
        <w:pStyle w:val="a5"/>
        <w:tabs>
          <w:tab w:val="left" w:pos="0"/>
          <w:tab w:val="left" w:pos="567"/>
          <w:tab w:val="left" w:pos="927"/>
        </w:tabs>
        <w:suppressAutoHyphens/>
        <w:spacing w:line="276" w:lineRule="auto"/>
        <w:jc w:val="both"/>
      </w:pPr>
      <w:r>
        <w:rPr>
          <w:rFonts w:ascii="Symbol" w:hAnsi="Symbol"/>
        </w:rPr>
        <w:t></w:t>
      </w:r>
      <w:r>
        <w:rPr>
          <w:rFonts w:ascii="Symbol" w:hAnsi="Symbol"/>
        </w:rPr>
        <w:t></w:t>
      </w:r>
      <w:r w:rsidR="009F42BE" w:rsidRPr="00643236">
        <w:t>в случае рождения ребе</w:t>
      </w:r>
      <w:r w:rsidR="009F42BE">
        <w:t>нка, регистрации брака, похорон</w:t>
      </w:r>
      <w:r w:rsidR="009F42BE" w:rsidRPr="00643236">
        <w:t xml:space="preserve"> близких родственников – до 5 календарных дней;</w:t>
      </w:r>
    </w:p>
    <w:p w:rsidR="009F42BE" w:rsidRPr="00643236" w:rsidRDefault="009F42BE" w:rsidP="000B5E6A">
      <w:pPr>
        <w:pStyle w:val="a5"/>
        <w:tabs>
          <w:tab w:val="left" w:pos="0"/>
          <w:tab w:val="left" w:pos="567"/>
          <w:tab w:val="left" w:pos="927"/>
        </w:tabs>
        <w:suppressAutoHyphens/>
        <w:spacing w:line="276" w:lineRule="auto"/>
        <w:jc w:val="both"/>
      </w:pPr>
      <w:r>
        <w:rPr>
          <w:rFonts w:ascii="Symbol" w:hAnsi="Symbol"/>
        </w:rPr>
        <w:t></w:t>
      </w:r>
      <w:r>
        <w:rPr>
          <w:rFonts w:ascii="Symbol" w:hAnsi="Symbol"/>
        </w:rPr>
        <w:t></w:t>
      </w:r>
      <w:r w:rsidRPr="00643236">
        <w:t>работающим пенсионерам по старости – до 14 календарных дней в году;</w:t>
      </w:r>
    </w:p>
    <w:p w:rsidR="009F42BE" w:rsidRPr="00643236" w:rsidRDefault="009F42BE" w:rsidP="000B5E6A">
      <w:pPr>
        <w:pStyle w:val="a5"/>
        <w:tabs>
          <w:tab w:val="left" w:pos="0"/>
          <w:tab w:val="left" w:pos="567"/>
          <w:tab w:val="left" w:pos="927"/>
        </w:tabs>
        <w:suppressAutoHyphens/>
        <w:spacing w:line="276" w:lineRule="auto"/>
        <w:jc w:val="both"/>
      </w:pPr>
      <w:r>
        <w:rPr>
          <w:rFonts w:ascii="Symbol" w:hAnsi="Symbol"/>
        </w:rPr>
        <w:lastRenderedPageBreak/>
        <w:t></w:t>
      </w:r>
      <w:r>
        <w:rPr>
          <w:rFonts w:ascii="Symbol" w:hAnsi="Symbol"/>
        </w:rPr>
        <w:t></w:t>
      </w:r>
      <w:r w:rsidRPr="00643236">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до 14 календарных дней  в году;</w:t>
      </w:r>
    </w:p>
    <w:p w:rsidR="009F42BE" w:rsidRPr="00643236" w:rsidRDefault="009F42BE" w:rsidP="000B5E6A">
      <w:pPr>
        <w:pStyle w:val="a5"/>
        <w:tabs>
          <w:tab w:val="left" w:pos="0"/>
          <w:tab w:val="left" w:pos="567"/>
          <w:tab w:val="left" w:pos="927"/>
        </w:tabs>
        <w:suppressAutoHyphens/>
        <w:spacing w:line="276" w:lineRule="auto"/>
        <w:jc w:val="both"/>
      </w:pPr>
      <w:r>
        <w:rPr>
          <w:rFonts w:ascii="Symbol" w:hAnsi="Symbol"/>
        </w:rPr>
        <w:t></w:t>
      </w:r>
      <w:r>
        <w:rPr>
          <w:rFonts w:ascii="Symbol" w:hAnsi="Symbol"/>
        </w:rPr>
        <w:t></w:t>
      </w:r>
      <w:r w:rsidRPr="00643236">
        <w:t>работающим инвалидам – до 60 календарных дней в году;</w:t>
      </w:r>
    </w:p>
    <w:p w:rsidR="009F42BE" w:rsidRPr="00643236" w:rsidRDefault="009F42BE" w:rsidP="000B5E6A">
      <w:pPr>
        <w:pStyle w:val="a5"/>
        <w:tabs>
          <w:tab w:val="left" w:pos="0"/>
          <w:tab w:val="left" w:pos="567"/>
          <w:tab w:val="left" w:pos="927"/>
        </w:tabs>
        <w:suppressAutoHyphens/>
        <w:spacing w:line="276" w:lineRule="auto"/>
        <w:jc w:val="both"/>
      </w:pPr>
      <w:r>
        <w:rPr>
          <w:rFonts w:ascii="Symbol" w:hAnsi="Symbol"/>
        </w:rPr>
        <w:t></w:t>
      </w:r>
      <w:r>
        <w:rPr>
          <w:rFonts w:ascii="Symbol" w:hAnsi="Symbol"/>
        </w:rPr>
        <w:t></w:t>
      </w:r>
      <w:r w:rsidRPr="00643236">
        <w:t>в связи с переездом на новое место жительства – до 3 календарных дней;</w:t>
      </w:r>
    </w:p>
    <w:p w:rsidR="009F42BE" w:rsidRPr="00643236" w:rsidRDefault="009F42BE" w:rsidP="000B5E6A">
      <w:pPr>
        <w:pStyle w:val="a5"/>
        <w:tabs>
          <w:tab w:val="left" w:pos="0"/>
          <w:tab w:val="left" w:pos="567"/>
          <w:tab w:val="left" w:pos="927"/>
        </w:tabs>
        <w:suppressAutoHyphens/>
        <w:spacing w:line="276" w:lineRule="auto"/>
        <w:jc w:val="both"/>
      </w:pPr>
      <w:r>
        <w:rPr>
          <w:rFonts w:ascii="Symbol" w:hAnsi="Symbol"/>
        </w:rPr>
        <w:t></w:t>
      </w:r>
      <w:r>
        <w:rPr>
          <w:rFonts w:ascii="Symbol" w:hAnsi="Symbol"/>
        </w:rPr>
        <w:t></w:t>
      </w:r>
      <w:r w:rsidRPr="00643236">
        <w:t>для проводов детей в армию – до 3 календарных дней;</w:t>
      </w:r>
    </w:p>
    <w:p w:rsidR="009F42BE" w:rsidRPr="00643236" w:rsidRDefault="009F42BE" w:rsidP="000B5E6A">
      <w:pPr>
        <w:pStyle w:val="a5"/>
        <w:tabs>
          <w:tab w:val="left" w:pos="0"/>
          <w:tab w:val="left" w:pos="567"/>
          <w:tab w:val="left" w:pos="927"/>
        </w:tabs>
        <w:suppressAutoHyphens/>
        <w:spacing w:line="276" w:lineRule="auto"/>
        <w:jc w:val="both"/>
      </w:pPr>
      <w:r>
        <w:rPr>
          <w:rFonts w:ascii="Symbol" w:hAnsi="Symbol"/>
        </w:rPr>
        <w:t></w:t>
      </w:r>
      <w:r>
        <w:rPr>
          <w:rFonts w:ascii="Symbol" w:hAnsi="Symbol"/>
        </w:rPr>
        <w:t></w:t>
      </w:r>
      <w:r w:rsidRPr="00643236">
        <w:t>по семейным обстоятельствами другим уважительным причинам, продолжительность их определяется по соглашению между работником и работодателем (ст.128 ТК РФ).</w:t>
      </w:r>
    </w:p>
    <w:p w:rsidR="0097320C" w:rsidRDefault="003431BC" w:rsidP="000B5E6A">
      <w:pPr>
        <w:pStyle w:val="a7"/>
        <w:spacing w:line="276" w:lineRule="auto"/>
        <w:ind w:left="0"/>
      </w:pPr>
      <w:r>
        <w:tab/>
      </w:r>
      <w:r w:rsidR="00BD136E">
        <w:t>5.11</w:t>
      </w:r>
      <w:r>
        <w:t>.</w:t>
      </w:r>
      <w:r w:rsidR="0097320C">
        <w:t xml:space="preserve">Продолжительность ежегодного основного оплачиваемого отпуска </w:t>
      </w:r>
      <w:r w:rsidR="005B2A21">
        <w:t>Р</w:t>
      </w:r>
      <w:r w:rsidR="0097320C">
        <w:t>аботников:</w:t>
      </w:r>
    </w:p>
    <w:p w:rsidR="0097320C" w:rsidRDefault="005B2A21" w:rsidP="005B2A21">
      <w:pPr>
        <w:pStyle w:val="a7"/>
        <w:tabs>
          <w:tab w:val="left" w:pos="1134"/>
        </w:tabs>
        <w:spacing w:line="276" w:lineRule="auto"/>
        <w:ind w:left="0"/>
      </w:pPr>
      <w:r>
        <w:t xml:space="preserve">- </w:t>
      </w:r>
      <w:r w:rsidR="00B96EC7">
        <w:t>З</w:t>
      </w:r>
      <w:r w:rsidR="0097320C">
        <w:t>ав</w:t>
      </w:r>
      <w:r w:rsidR="00B96EC7">
        <w:t xml:space="preserve">едующий                                      </w:t>
      </w:r>
      <w:r w:rsidR="0097320C">
        <w:tab/>
        <w:t>42 календарных дня;</w:t>
      </w:r>
    </w:p>
    <w:p w:rsidR="0097320C" w:rsidRDefault="005B2A21" w:rsidP="005B2A21">
      <w:pPr>
        <w:pStyle w:val="a7"/>
        <w:tabs>
          <w:tab w:val="left" w:pos="1134"/>
        </w:tabs>
        <w:spacing w:line="276" w:lineRule="auto"/>
        <w:ind w:left="0"/>
      </w:pPr>
      <w:r>
        <w:t>- В</w:t>
      </w:r>
      <w:r w:rsidR="0097320C">
        <w:t>оспитатель</w:t>
      </w:r>
      <w:r w:rsidR="0097320C">
        <w:tab/>
      </w:r>
      <w:r w:rsidR="0097320C">
        <w:tab/>
      </w:r>
      <w:r w:rsidR="0097320C">
        <w:tab/>
      </w:r>
      <w:r w:rsidR="0097320C">
        <w:tab/>
      </w:r>
      <w:r w:rsidR="0097320C">
        <w:tab/>
      </w:r>
      <w:r w:rsidR="0097320C">
        <w:tab/>
        <w:t>42 календарных дня;</w:t>
      </w:r>
    </w:p>
    <w:p w:rsidR="0097320C" w:rsidRDefault="005B2A21" w:rsidP="005B2A21">
      <w:pPr>
        <w:pStyle w:val="a7"/>
        <w:tabs>
          <w:tab w:val="left" w:pos="1134"/>
        </w:tabs>
        <w:spacing w:line="276" w:lineRule="auto"/>
        <w:ind w:left="0"/>
      </w:pPr>
      <w:r>
        <w:t>- П</w:t>
      </w:r>
      <w:r w:rsidR="0097320C">
        <w:t>едагог – психолог</w:t>
      </w:r>
      <w:r w:rsidR="0097320C">
        <w:tab/>
      </w:r>
      <w:r w:rsidR="0097320C">
        <w:tab/>
      </w:r>
      <w:r w:rsidR="0097320C">
        <w:tab/>
      </w:r>
      <w:r w:rsidR="0097320C">
        <w:tab/>
      </w:r>
      <w:r w:rsidR="0097320C">
        <w:tab/>
        <w:t>42 календарных дня;</w:t>
      </w:r>
    </w:p>
    <w:p w:rsidR="0097320C" w:rsidRDefault="005B2A21" w:rsidP="005B2A21">
      <w:pPr>
        <w:pStyle w:val="a7"/>
        <w:tabs>
          <w:tab w:val="left" w:pos="1134"/>
        </w:tabs>
        <w:spacing w:line="276" w:lineRule="auto"/>
        <w:ind w:left="0"/>
      </w:pPr>
      <w:r>
        <w:t>- И</w:t>
      </w:r>
      <w:r w:rsidR="0097320C">
        <w:t>нструктор по физ. культуре</w:t>
      </w:r>
      <w:r w:rsidR="0097320C">
        <w:tab/>
      </w:r>
      <w:r w:rsidR="0097320C">
        <w:tab/>
      </w:r>
      <w:r w:rsidR="0097320C">
        <w:tab/>
        <w:t>42календарных дня;</w:t>
      </w:r>
    </w:p>
    <w:p w:rsidR="0097320C" w:rsidRDefault="005B2A21" w:rsidP="005B2A21">
      <w:pPr>
        <w:pStyle w:val="a7"/>
        <w:tabs>
          <w:tab w:val="left" w:pos="1134"/>
        </w:tabs>
        <w:spacing w:line="276" w:lineRule="auto"/>
        <w:ind w:left="0"/>
      </w:pPr>
      <w:r>
        <w:t>- М</w:t>
      </w:r>
      <w:r w:rsidR="0097320C">
        <w:t>узыкальный руководитель</w:t>
      </w:r>
      <w:r w:rsidR="0097320C">
        <w:tab/>
      </w:r>
      <w:r w:rsidR="0097320C">
        <w:tab/>
      </w:r>
      <w:r w:rsidR="0097320C">
        <w:tab/>
        <w:t>42 календарных дня;</w:t>
      </w:r>
    </w:p>
    <w:p w:rsidR="0097320C" w:rsidRDefault="005B2A21" w:rsidP="005B2A21">
      <w:pPr>
        <w:pStyle w:val="a7"/>
        <w:tabs>
          <w:tab w:val="left" w:pos="1134"/>
        </w:tabs>
        <w:spacing w:line="276" w:lineRule="auto"/>
        <w:ind w:left="0"/>
      </w:pPr>
      <w:r>
        <w:t>-О</w:t>
      </w:r>
      <w:r w:rsidR="0097320C">
        <w:t>бслуживающий персонал</w:t>
      </w:r>
      <w:r w:rsidR="0097320C">
        <w:tab/>
      </w:r>
      <w:r w:rsidR="0097320C">
        <w:tab/>
      </w:r>
      <w:r w:rsidR="0097320C">
        <w:tab/>
        <w:t>28 календарных дней.</w:t>
      </w:r>
    </w:p>
    <w:p w:rsidR="0097320C" w:rsidRDefault="009F42BE" w:rsidP="000B5E6A">
      <w:pPr>
        <w:pStyle w:val="a7"/>
        <w:tabs>
          <w:tab w:val="left" w:pos="0"/>
        </w:tabs>
        <w:spacing w:line="276" w:lineRule="auto"/>
        <w:ind w:left="0"/>
      </w:pPr>
      <w:r>
        <w:tab/>
      </w:r>
      <w:r w:rsidR="00BD136E">
        <w:t>5.12</w:t>
      </w:r>
      <w:r>
        <w:t xml:space="preserve">. </w:t>
      </w:r>
      <w:r w:rsidR="0097320C">
        <w:t xml:space="preserve">Оплату отпускных </w:t>
      </w:r>
      <w:r w:rsidR="005B2A21">
        <w:t>Р</w:t>
      </w:r>
      <w:r w:rsidR="0097320C">
        <w:t>аботникам выплачивать за три дня до начала отпуска.</w:t>
      </w:r>
    </w:p>
    <w:p w:rsidR="0097320C" w:rsidRPr="00245DD5" w:rsidRDefault="00F3379B" w:rsidP="000B5E6A">
      <w:pPr>
        <w:pStyle w:val="a7"/>
        <w:tabs>
          <w:tab w:val="left" w:pos="-142"/>
          <w:tab w:val="left" w:pos="0"/>
        </w:tabs>
        <w:spacing w:line="276" w:lineRule="auto"/>
        <w:ind w:left="0"/>
        <w:rPr>
          <w:b/>
          <w:bCs/>
        </w:rPr>
      </w:pPr>
      <w:r>
        <w:tab/>
      </w:r>
      <w:r w:rsidR="00BD136E">
        <w:t>5.13</w:t>
      </w:r>
      <w:r>
        <w:t xml:space="preserve">. </w:t>
      </w:r>
      <w:r w:rsidR="0097320C">
        <w:t>Работодатель оставляет за собой право изменять режим работы в случае  необходимости. Профком, в свою очередь, обязуется осуществлять контроль за соблюдением трудового законодательства.</w:t>
      </w:r>
    </w:p>
    <w:p w:rsidR="0097320C" w:rsidRPr="00D1352A" w:rsidRDefault="0097320C" w:rsidP="000B5E6A">
      <w:pPr>
        <w:pStyle w:val="a7"/>
        <w:tabs>
          <w:tab w:val="left" w:pos="1725"/>
          <w:tab w:val="left" w:pos="6210"/>
        </w:tabs>
        <w:spacing w:line="276" w:lineRule="auto"/>
        <w:ind w:left="426"/>
        <w:rPr>
          <w:b/>
          <w:bCs/>
        </w:rPr>
      </w:pPr>
    </w:p>
    <w:p w:rsidR="003C7E05" w:rsidRDefault="00BD136E" w:rsidP="000B5E6A">
      <w:pPr>
        <w:pStyle w:val="a7"/>
        <w:spacing w:line="276" w:lineRule="auto"/>
        <w:jc w:val="center"/>
        <w:rPr>
          <w:b/>
          <w:bCs/>
        </w:rPr>
      </w:pPr>
      <w:r>
        <w:rPr>
          <w:b/>
          <w:bCs/>
        </w:rPr>
        <w:t>6</w:t>
      </w:r>
      <w:r w:rsidR="0097320C" w:rsidRPr="00057039">
        <w:rPr>
          <w:b/>
          <w:bCs/>
        </w:rPr>
        <w:t>.Оплата и нормирование труда</w:t>
      </w:r>
      <w:r w:rsidR="0097320C">
        <w:rPr>
          <w:b/>
          <w:bCs/>
        </w:rPr>
        <w:t>.</w:t>
      </w:r>
    </w:p>
    <w:p w:rsidR="0097320C" w:rsidRPr="00D92D6B" w:rsidRDefault="00BD136E" w:rsidP="000B5E6A">
      <w:pPr>
        <w:pStyle w:val="a7"/>
        <w:spacing w:line="276" w:lineRule="auto"/>
        <w:ind w:left="0" w:firstLine="709"/>
        <w:rPr>
          <w:b/>
          <w:bCs/>
        </w:rPr>
      </w:pPr>
      <w:r>
        <w:t>6</w:t>
      </w:r>
      <w:r w:rsidR="00E76F34">
        <w:t xml:space="preserve">. </w:t>
      </w:r>
      <w:r w:rsidR="0097320C">
        <w:t>Стороны исходят из того, что:</w:t>
      </w:r>
    </w:p>
    <w:p w:rsidR="00BD136E" w:rsidRDefault="00BD136E" w:rsidP="000B5E6A">
      <w:pPr>
        <w:pStyle w:val="a7"/>
        <w:tabs>
          <w:tab w:val="left" w:pos="0"/>
        </w:tabs>
        <w:spacing w:line="276" w:lineRule="auto"/>
        <w:ind w:left="0"/>
      </w:pPr>
      <w:r>
        <w:tab/>
        <w:t>6.1.</w:t>
      </w:r>
      <w:r w:rsidR="0097320C">
        <w:t>Ставки заработной платы и должностные оклады педагогических работников устанавливаются в зависимости от образования и стажа педагогической работы.</w:t>
      </w:r>
    </w:p>
    <w:p w:rsidR="0097320C" w:rsidRPr="00456F8B" w:rsidRDefault="00BD136E" w:rsidP="000B5E6A">
      <w:pPr>
        <w:pStyle w:val="a7"/>
        <w:tabs>
          <w:tab w:val="left" w:pos="0"/>
        </w:tabs>
        <w:spacing w:line="276" w:lineRule="auto"/>
        <w:ind w:left="0"/>
      </w:pPr>
      <w:r>
        <w:tab/>
        <w:t xml:space="preserve">6.2. </w:t>
      </w:r>
      <w:r w:rsidR="0097320C">
        <w:t xml:space="preserve">Заработная плата выплачивается </w:t>
      </w:r>
      <w:r w:rsidR="005B2A21">
        <w:t>Р</w:t>
      </w:r>
      <w:r w:rsidR="0097320C">
        <w:t xml:space="preserve">аботникам за текущий месяц два раза  в денежной форме. Днями выплаты заработной платы являются 25 число текущего месяца и 10 число следующее за отчётным </w:t>
      </w:r>
      <w:r w:rsidR="005B2A21">
        <w:t>(</w:t>
      </w:r>
      <w:r w:rsidR="0097320C">
        <w:t>ст. 136 ТК РФ</w:t>
      </w:r>
      <w:r w:rsidR="005B2A21">
        <w:t>)</w:t>
      </w:r>
      <w:r w:rsidR="00A54D6B">
        <w:t xml:space="preserve"> и </w:t>
      </w:r>
      <w:bookmarkStart w:id="0" w:name="_GoBack"/>
      <w:r w:rsidR="00A54D6B" w:rsidRPr="00456F8B">
        <w:t>перечисляется Работнику на сберегательную карту.</w:t>
      </w:r>
    </w:p>
    <w:bookmarkEnd w:id="0"/>
    <w:p w:rsidR="0097320C" w:rsidRDefault="00BD136E" w:rsidP="000B5E6A">
      <w:pPr>
        <w:pStyle w:val="a7"/>
        <w:tabs>
          <w:tab w:val="left" w:pos="0"/>
        </w:tabs>
        <w:spacing w:line="276" w:lineRule="auto"/>
        <w:ind w:left="0"/>
      </w:pPr>
      <w:r>
        <w:tab/>
        <w:t xml:space="preserve">6.3. </w:t>
      </w:r>
      <w:r w:rsidR="0097320C">
        <w:t xml:space="preserve">Заработная плата </w:t>
      </w:r>
      <w:r w:rsidR="0097320C" w:rsidRPr="006F0173">
        <w:t xml:space="preserve">выплачивается </w:t>
      </w:r>
      <w:r w:rsidR="0097320C">
        <w:t>в соответствии с системой оплаты труда, предусмотренной Положением об оплате труда</w:t>
      </w:r>
      <w:r w:rsidR="005B2A21">
        <w:t>(</w:t>
      </w:r>
      <w:r w:rsidR="0097320C">
        <w:t xml:space="preserve"> приложение № 5</w:t>
      </w:r>
      <w:r w:rsidR="005B2A21">
        <w:t>)</w:t>
      </w:r>
      <w:r w:rsidR="0097320C">
        <w:t xml:space="preserve"> и включает в себя:</w:t>
      </w:r>
    </w:p>
    <w:p w:rsidR="0097320C" w:rsidRDefault="005B2A21" w:rsidP="005B2A21">
      <w:pPr>
        <w:pStyle w:val="a7"/>
        <w:tabs>
          <w:tab w:val="left" w:pos="0"/>
        </w:tabs>
        <w:spacing w:line="276" w:lineRule="auto"/>
        <w:ind w:left="0"/>
      </w:pPr>
      <w:r>
        <w:t xml:space="preserve">- </w:t>
      </w:r>
      <w:r w:rsidR="0097320C">
        <w:t>оплату труда исходя из должностных окладов;</w:t>
      </w:r>
    </w:p>
    <w:p w:rsidR="0097320C" w:rsidRDefault="005B2A21" w:rsidP="005B2A21">
      <w:pPr>
        <w:pStyle w:val="a7"/>
        <w:tabs>
          <w:tab w:val="left" w:pos="0"/>
        </w:tabs>
        <w:spacing w:line="276" w:lineRule="auto"/>
        <w:ind w:left="0"/>
      </w:pPr>
      <w:r>
        <w:t xml:space="preserve">- </w:t>
      </w:r>
      <w:r w:rsidR="0097320C">
        <w:t>доплаты за выполнение работ, связанных с образовательным процессом и не входящие в круг основных обязанностей работника;</w:t>
      </w:r>
    </w:p>
    <w:p w:rsidR="0097320C" w:rsidRDefault="005B2A21" w:rsidP="005B2A21">
      <w:pPr>
        <w:pStyle w:val="a7"/>
        <w:tabs>
          <w:tab w:val="left" w:pos="0"/>
        </w:tabs>
        <w:spacing w:line="276" w:lineRule="auto"/>
        <w:ind w:left="0"/>
      </w:pPr>
      <w:r>
        <w:lastRenderedPageBreak/>
        <w:t xml:space="preserve">- </w:t>
      </w:r>
      <w:r w:rsidR="0097320C">
        <w:t>доплаты за условия труда, отклоняющиеся от нормальных условий труда;</w:t>
      </w:r>
    </w:p>
    <w:p w:rsidR="0097320C" w:rsidRDefault="005B2A21" w:rsidP="005B2A21">
      <w:pPr>
        <w:pStyle w:val="a7"/>
        <w:tabs>
          <w:tab w:val="left" w:pos="0"/>
        </w:tabs>
        <w:spacing w:line="276" w:lineRule="auto"/>
      </w:pPr>
      <w:r>
        <w:t xml:space="preserve">- </w:t>
      </w:r>
      <w:r w:rsidR="0097320C">
        <w:t>другие выплаты, предусмотренные действующим законодательством, Положением об оплате труда, локальными нормативными актами учреждения.</w:t>
      </w:r>
    </w:p>
    <w:p w:rsidR="0097320C" w:rsidRDefault="00BD136E" w:rsidP="000B5E6A">
      <w:pPr>
        <w:pStyle w:val="a5"/>
        <w:tabs>
          <w:tab w:val="left" w:pos="0"/>
        </w:tabs>
        <w:spacing w:line="276" w:lineRule="auto"/>
        <w:jc w:val="both"/>
      </w:pPr>
      <w:r>
        <w:tab/>
        <w:t xml:space="preserve">6.4. </w:t>
      </w:r>
      <w:r w:rsidR="0097320C">
        <w:t>Работодатель обязуется:</w:t>
      </w:r>
    </w:p>
    <w:p w:rsidR="0097320C" w:rsidRDefault="00BD136E" w:rsidP="000B5E6A">
      <w:pPr>
        <w:pStyle w:val="a5"/>
        <w:tabs>
          <w:tab w:val="left" w:pos="0"/>
          <w:tab w:val="left" w:pos="709"/>
        </w:tabs>
        <w:spacing w:line="276" w:lineRule="auto"/>
        <w:jc w:val="both"/>
      </w:pPr>
      <w:r>
        <w:tab/>
        <w:t xml:space="preserve">6.4.1. </w:t>
      </w:r>
      <w:r w:rsidR="0097320C" w:rsidRPr="007D679A">
        <w:t xml:space="preserve">Возместить </w:t>
      </w:r>
      <w:r w:rsidR="005B2A21">
        <w:t>Р</w:t>
      </w:r>
      <w:r w:rsidR="0097320C" w:rsidRPr="007D679A">
        <w:t>аботникам материальный ущерб, причиненный в результате незаконного лишения их возможности трудиться в случае приостановки работы в порядке в размере среднего заработка</w:t>
      </w:r>
      <w:r w:rsidR="005B2A21">
        <w:t>(</w:t>
      </w:r>
      <w:r w:rsidR="006A2A84">
        <w:t>ст. 234 ТК РФ</w:t>
      </w:r>
      <w:r w:rsidR="005B2A21">
        <w:t>)</w:t>
      </w:r>
    </w:p>
    <w:p w:rsidR="00051CB3" w:rsidRDefault="00BD136E" w:rsidP="000B5E6A">
      <w:pPr>
        <w:pStyle w:val="a5"/>
        <w:tabs>
          <w:tab w:val="left" w:pos="0"/>
          <w:tab w:val="left" w:pos="709"/>
        </w:tabs>
        <w:spacing w:line="276" w:lineRule="auto"/>
        <w:jc w:val="both"/>
      </w:pPr>
      <w:r>
        <w:tab/>
        <w:t xml:space="preserve">6.4.2. </w:t>
      </w:r>
      <w:r w:rsidR="00051CB3">
        <w:t xml:space="preserve">При нарушении установленного срока выплаты заработной платы, оплаты отпуска, выплат при увольнении и других выплат, причитающихся </w:t>
      </w:r>
      <w:r w:rsidR="005B2A21">
        <w:t>Р</w:t>
      </w:r>
      <w:r w:rsidR="00051CB3">
        <w:t xml:space="preserve">аботнику, в том числе в случае приостановки работы, выплатить эти суммы с уплатой процентов в размере не ниже 1/300 действующей в это время ставки рефинансирования </w:t>
      </w:r>
      <w:r w:rsidR="00051CB3" w:rsidRPr="00643236">
        <w:t>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(ст.236 ТК РФ).</w:t>
      </w:r>
    </w:p>
    <w:p w:rsidR="00E76F34" w:rsidRDefault="00BD136E" w:rsidP="000B5E6A">
      <w:pPr>
        <w:pStyle w:val="a5"/>
        <w:tabs>
          <w:tab w:val="left" w:pos="0"/>
          <w:tab w:val="left" w:pos="851"/>
        </w:tabs>
        <w:spacing w:line="276" w:lineRule="auto"/>
        <w:jc w:val="both"/>
      </w:pPr>
      <w:r>
        <w:tab/>
        <w:t xml:space="preserve">6.4.3. </w:t>
      </w:r>
      <w:r w:rsidR="00E76F34" w:rsidRPr="00643236">
        <w:t xml:space="preserve">В случае задержки выплаты заработной платы на срок более 15 дней </w:t>
      </w:r>
      <w:r w:rsidR="005B2A21">
        <w:t>Р</w:t>
      </w:r>
      <w:r w:rsidR="00E76F34" w:rsidRPr="00643236">
        <w:t>аботник имеет право, известив работодателя в письменной форме, приостановить работу на весь период до выплаты задержанной суммы.Работникам, приостановившим работу в порядке, предусмотренном ст. 142 ТК РФ, заработная плата сохраняется в полном размере.</w:t>
      </w:r>
    </w:p>
    <w:p w:rsidR="00E76F34" w:rsidRPr="00643236" w:rsidRDefault="00BD136E" w:rsidP="000B5E6A">
      <w:pPr>
        <w:pStyle w:val="a5"/>
        <w:tabs>
          <w:tab w:val="left" w:pos="0"/>
          <w:tab w:val="left" w:pos="851"/>
        </w:tabs>
        <w:spacing w:line="276" w:lineRule="auto"/>
        <w:jc w:val="both"/>
      </w:pPr>
      <w:r>
        <w:tab/>
        <w:t xml:space="preserve">6.4.4. </w:t>
      </w:r>
      <w:r w:rsidR="00E76F34" w:rsidRPr="00643236">
        <w:t>Определить по согласованию с профсоюзным комитетом периоды работы, используемые для расчета средней заработной платы, если они отличаются от установленного ТК РФ периода (ст. 139 ТК РФ).</w:t>
      </w:r>
    </w:p>
    <w:p w:rsidR="00E76F34" w:rsidRPr="00643236" w:rsidRDefault="00E76F34" w:rsidP="000B5E6A">
      <w:pPr>
        <w:pStyle w:val="a5"/>
        <w:tabs>
          <w:tab w:val="left" w:pos="0"/>
        </w:tabs>
        <w:spacing w:line="276" w:lineRule="auto"/>
        <w:ind w:firstLine="709"/>
        <w:jc w:val="both"/>
      </w:pPr>
      <w:r w:rsidRPr="00643236">
        <w:t>Для всех случаев определения размера средней заработной платы,  предусмотренных ТК РФ, устанавливается единый порядок ее исчисления.</w:t>
      </w:r>
    </w:p>
    <w:p w:rsidR="00E76F34" w:rsidRPr="00643236" w:rsidRDefault="00E76F34" w:rsidP="000B5E6A">
      <w:pPr>
        <w:pStyle w:val="a5"/>
        <w:tabs>
          <w:tab w:val="left" w:pos="0"/>
        </w:tabs>
        <w:spacing w:line="276" w:lineRule="auto"/>
        <w:ind w:firstLine="709"/>
        <w:jc w:val="both"/>
      </w:pPr>
      <w:r w:rsidRPr="00643236">
        <w:t>Для расчета средней зарплаты учитываются все выплаты, применяемые в организации, независимо от источников этих выплат.</w:t>
      </w:r>
    </w:p>
    <w:p w:rsidR="00E76F34" w:rsidRPr="00643236" w:rsidRDefault="00E76F34" w:rsidP="000B5E6A">
      <w:pPr>
        <w:pStyle w:val="a5"/>
        <w:tabs>
          <w:tab w:val="left" w:pos="0"/>
        </w:tabs>
        <w:spacing w:line="276" w:lineRule="auto"/>
        <w:ind w:firstLine="709"/>
        <w:jc w:val="both"/>
      </w:pPr>
      <w:r w:rsidRPr="00643236">
        <w:t>При любом режиме работы расчет средней заработной платы производится исходя из фактически начисленной работнику заработной платы и фактически отработанного им времени за 12 календарных месяцев, в течени</w:t>
      </w:r>
      <w:r w:rsidR="003E0CD7" w:rsidRPr="00643236">
        <w:t>е</w:t>
      </w:r>
      <w:r w:rsidRPr="00643236">
        <w:t xml:space="preserve"> которых  за </w:t>
      </w:r>
      <w:r w:rsidR="005B2A21">
        <w:t>Р</w:t>
      </w:r>
      <w:r w:rsidRPr="00643236">
        <w:t>аботником сохраняется заработная плата</w:t>
      </w:r>
    </w:p>
    <w:p w:rsidR="0097320C" w:rsidRPr="007D679A" w:rsidRDefault="00BD136E" w:rsidP="000B5E6A">
      <w:pPr>
        <w:pStyle w:val="a5"/>
        <w:tabs>
          <w:tab w:val="left" w:pos="0"/>
          <w:tab w:val="left" w:pos="851"/>
        </w:tabs>
        <w:spacing w:line="276" w:lineRule="auto"/>
        <w:jc w:val="both"/>
      </w:pPr>
      <w:r>
        <w:tab/>
        <w:t xml:space="preserve">6.4.5. </w:t>
      </w:r>
      <w:r w:rsidR="0097320C" w:rsidRPr="007D679A">
        <w:t xml:space="preserve">Сохранять за </w:t>
      </w:r>
      <w:r w:rsidR="005B2A21">
        <w:t>Р</w:t>
      </w:r>
      <w:r w:rsidR="0097320C" w:rsidRPr="007D679A">
        <w:t>аботниками, участвовавшими в забастовке и</w:t>
      </w:r>
      <w:r w:rsidR="0097320C">
        <w:t xml:space="preserve">з–за </w:t>
      </w:r>
      <w:r w:rsidR="0097320C" w:rsidRPr="007D679A">
        <w:t>невыполнения  условий настоящего коллективного договора, отраслевого тарифного, регионального и территориального соглашения по вине работодателя или органов власти, заработную плату в полном размере.</w:t>
      </w:r>
    </w:p>
    <w:p w:rsidR="0097320C" w:rsidRPr="00203FB8" w:rsidRDefault="00BD136E" w:rsidP="000B5E6A">
      <w:pPr>
        <w:pStyle w:val="aa"/>
        <w:tabs>
          <w:tab w:val="left" w:pos="0"/>
        </w:tabs>
        <w:spacing w:line="276" w:lineRule="auto"/>
        <w:ind w:left="0"/>
        <w:jc w:val="both"/>
        <w:rPr>
          <w:b/>
          <w:bCs/>
          <w:sz w:val="28"/>
          <w:szCs w:val="28"/>
        </w:rPr>
      </w:pPr>
      <w:r>
        <w:rPr>
          <w:sz w:val="28"/>
          <w:szCs w:val="28"/>
        </w:rPr>
        <w:tab/>
        <w:t xml:space="preserve">6.5. </w:t>
      </w:r>
      <w:r w:rsidR="0097320C" w:rsidRPr="007D679A">
        <w:rPr>
          <w:sz w:val="28"/>
          <w:szCs w:val="28"/>
        </w:rPr>
        <w:t>Ответственность за своевременность и правильность определения размеров и выплаты заработной пла</w:t>
      </w:r>
      <w:r w:rsidR="0097320C">
        <w:rPr>
          <w:sz w:val="28"/>
          <w:szCs w:val="28"/>
        </w:rPr>
        <w:t>ты работникам несет заведующий учреждением</w:t>
      </w:r>
      <w:r w:rsidR="0097320C" w:rsidRPr="007D679A">
        <w:rPr>
          <w:sz w:val="28"/>
          <w:szCs w:val="28"/>
        </w:rPr>
        <w:t>.</w:t>
      </w:r>
    </w:p>
    <w:p w:rsidR="00950FEF" w:rsidRDefault="00950FEF" w:rsidP="000B5E6A">
      <w:pPr>
        <w:spacing w:line="276" w:lineRule="auto"/>
        <w:jc w:val="both"/>
        <w:rPr>
          <w:b/>
          <w:bCs/>
          <w:sz w:val="28"/>
          <w:szCs w:val="28"/>
        </w:rPr>
      </w:pPr>
    </w:p>
    <w:p w:rsidR="006544AB" w:rsidRDefault="00BD136E" w:rsidP="000B5E6A">
      <w:pPr>
        <w:spacing w:line="276" w:lineRule="auto"/>
        <w:jc w:val="center"/>
        <w:rPr>
          <w:sz w:val="28"/>
          <w:szCs w:val="28"/>
        </w:rPr>
      </w:pPr>
      <w:r>
        <w:rPr>
          <w:b/>
          <w:bCs/>
          <w:sz w:val="28"/>
          <w:szCs w:val="28"/>
        </w:rPr>
        <w:lastRenderedPageBreak/>
        <w:t>7</w:t>
      </w:r>
      <w:r w:rsidR="0097320C">
        <w:rPr>
          <w:b/>
          <w:bCs/>
          <w:sz w:val="28"/>
          <w:szCs w:val="28"/>
        </w:rPr>
        <w:t xml:space="preserve">. </w:t>
      </w:r>
      <w:r w:rsidR="005B2A21">
        <w:rPr>
          <w:b/>
          <w:bCs/>
          <w:sz w:val="28"/>
          <w:szCs w:val="28"/>
        </w:rPr>
        <w:t>Социальные г</w:t>
      </w:r>
      <w:r w:rsidR="006544AB" w:rsidRPr="00643236">
        <w:rPr>
          <w:b/>
          <w:sz w:val="28"/>
          <w:szCs w:val="28"/>
        </w:rPr>
        <w:t>арантии и компенсации</w:t>
      </w:r>
    </w:p>
    <w:p w:rsidR="0097320C" w:rsidRPr="007D679A" w:rsidRDefault="006544AB" w:rsidP="000B5E6A">
      <w:pPr>
        <w:spacing w:line="276" w:lineRule="auto"/>
        <w:jc w:val="both"/>
        <w:rPr>
          <w:sz w:val="28"/>
          <w:szCs w:val="28"/>
        </w:rPr>
      </w:pPr>
      <w:r>
        <w:rPr>
          <w:sz w:val="28"/>
          <w:szCs w:val="28"/>
        </w:rPr>
        <w:tab/>
      </w:r>
      <w:r w:rsidR="00BD136E">
        <w:rPr>
          <w:sz w:val="28"/>
          <w:szCs w:val="28"/>
        </w:rPr>
        <w:t>7</w:t>
      </w:r>
      <w:r>
        <w:rPr>
          <w:sz w:val="28"/>
          <w:szCs w:val="28"/>
        </w:rPr>
        <w:t xml:space="preserve">. </w:t>
      </w:r>
      <w:r w:rsidR="0097320C" w:rsidRPr="007D679A">
        <w:rPr>
          <w:sz w:val="28"/>
          <w:szCs w:val="28"/>
        </w:rPr>
        <w:t xml:space="preserve">Стороны договорились, что </w:t>
      </w:r>
      <w:r w:rsidR="005B2A21">
        <w:rPr>
          <w:sz w:val="28"/>
          <w:szCs w:val="28"/>
        </w:rPr>
        <w:t>Р</w:t>
      </w:r>
      <w:r w:rsidR="0097320C" w:rsidRPr="007D679A">
        <w:rPr>
          <w:sz w:val="28"/>
          <w:szCs w:val="28"/>
        </w:rPr>
        <w:t>аботодатель:</w:t>
      </w:r>
    </w:p>
    <w:p w:rsidR="0097320C" w:rsidRPr="007D679A" w:rsidRDefault="00BD136E" w:rsidP="000B5E6A">
      <w:pPr>
        <w:pStyle w:val="aa"/>
        <w:spacing w:line="276" w:lineRule="auto"/>
        <w:ind w:left="709"/>
        <w:jc w:val="both"/>
        <w:rPr>
          <w:sz w:val="28"/>
          <w:szCs w:val="28"/>
        </w:rPr>
      </w:pPr>
      <w:r>
        <w:rPr>
          <w:sz w:val="28"/>
          <w:szCs w:val="28"/>
        </w:rPr>
        <w:t>7</w:t>
      </w:r>
      <w:r w:rsidR="006544AB">
        <w:rPr>
          <w:sz w:val="28"/>
          <w:szCs w:val="28"/>
        </w:rPr>
        <w:t xml:space="preserve">.1. </w:t>
      </w:r>
      <w:r w:rsidR="0097320C" w:rsidRPr="007D679A">
        <w:rPr>
          <w:sz w:val="28"/>
          <w:szCs w:val="28"/>
        </w:rPr>
        <w:t>Своевременно перечисляет единый социальный налог.</w:t>
      </w:r>
    </w:p>
    <w:p w:rsidR="0097320C" w:rsidRDefault="00BD136E" w:rsidP="000B5E6A">
      <w:pPr>
        <w:pStyle w:val="3"/>
        <w:spacing w:line="276" w:lineRule="auto"/>
        <w:ind w:left="709" w:firstLine="0"/>
        <w:jc w:val="both"/>
      </w:pPr>
      <w:r>
        <w:t>7</w:t>
      </w:r>
      <w:r w:rsidR="006544AB">
        <w:t xml:space="preserve">.2. </w:t>
      </w:r>
      <w:r w:rsidR="0097320C">
        <w:t xml:space="preserve">Обеспечивает </w:t>
      </w:r>
      <w:r w:rsidR="005B2A21">
        <w:t>Р</w:t>
      </w:r>
      <w:r w:rsidR="0097320C">
        <w:t>аботникам, имеющим детей ясельного возраста предоставление места в дошкольном учреждении.</w:t>
      </w:r>
    </w:p>
    <w:p w:rsidR="006544AB" w:rsidRDefault="006544AB" w:rsidP="000B5E6A">
      <w:pPr>
        <w:pStyle w:val="a5"/>
        <w:tabs>
          <w:tab w:val="left" w:pos="0"/>
        </w:tabs>
        <w:spacing w:line="276" w:lineRule="auto"/>
        <w:jc w:val="both"/>
      </w:pPr>
      <w:r>
        <w:tab/>
      </w:r>
      <w:r w:rsidR="00BD136E">
        <w:t>7</w:t>
      </w:r>
      <w:r>
        <w:t xml:space="preserve">.3. </w:t>
      </w:r>
      <w:r w:rsidRPr="00643236">
        <w:t xml:space="preserve">Оказывает из внебюджетных средств и средств экономии материальную помощь </w:t>
      </w:r>
      <w:r w:rsidR="005B2A21">
        <w:t>Р</w:t>
      </w:r>
      <w:r w:rsidRPr="00643236">
        <w:t xml:space="preserve">аботникам, уходящим на пенсию по старости  и другим работникам учреждения по утвержденным с учетом мнения (по согласованию) </w:t>
      </w:r>
      <w:r w:rsidR="005B2A21">
        <w:t>П</w:t>
      </w:r>
      <w:r w:rsidRPr="00643236">
        <w:t xml:space="preserve">рофкома перечню оснований предоставления материальной помощи и ее размерам  (приложение № </w:t>
      </w:r>
      <w:r w:rsidR="003E0CD7">
        <w:t>2</w:t>
      </w:r>
      <w:r w:rsidRPr="00643236">
        <w:t>).</w:t>
      </w:r>
    </w:p>
    <w:p w:rsidR="006544AB" w:rsidRPr="00643236" w:rsidRDefault="00BD136E" w:rsidP="000B5E6A">
      <w:pPr>
        <w:pStyle w:val="a5"/>
        <w:tabs>
          <w:tab w:val="left" w:pos="0"/>
        </w:tabs>
        <w:spacing w:line="276" w:lineRule="auto"/>
        <w:jc w:val="both"/>
      </w:pPr>
      <w:r>
        <w:tab/>
        <w:t>7</w:t>
      </w:r>
      <w:r w:rsidR="006544AB">
        <w:t xml:space="preserve">.4. </w:t>
      </w:r>
      <w:r w:rsidR="006544AB" w:rsidRPr="00643236">
        <w:t xml:space="preserve">Выплачивает </w:t>
      </w:r>
      <w:r w:rsidR="005B2A21">
        <w:t>Р</w:t>
      </w:r>
      <w:r w:rsidR="006544AB" w:rsidRPr="00643236">
        <w:t xml:space="preserve">аботникам МКДОУ, в том числе и совместителям премии. </w:t>
      </w:r>
    </w:p>
    <w:p w:rsidR="0097320C" w:rsidRDefault="00BD136E" w:rsidP="00B705A5">
      <w:pPr>
        <w:spacing w:line="276" w:lineRule="auto"/>
        <w:jc w:val="center"/>
        <w:rPr>
          <w:b/>
          <w:bCs/>
          <w:sz w:val="28"/>
          <w:szCs w:val="28"/>
        </w:rPr>
      </w:pPr>
      <w:r>
        <w:rPr>
          <w:b/>
          <w:bCs/>
          <w:sz w:val="28"/>
          <w:szCs w:val="28"/>
        </w:rPr>
        <w:t>8</w:t>
      </w:r>
      <w:r w:rsidR="0097320C">
        <w:rPr>
          <w:b/>
          <w:bCs/>
          <w:sz w:val="28"/>
          <w:szCs w:val="28"/>
        </w:rPr>
        <w:t>. Охрана труда и здоровья.</w:t>
      </w:r>
    </w:p>
    <w:p w:rsidR="0097320C" w:rsidRDefault="00BD136E" w:rsidP="000B5E6A">
      <w:pPr>
        <w:pStyle w:val="a5"/>
        <w:spacing w:line="276" w:lineRule="auto"/>
        <w:ind w:firstLine="708"/>
        <w:jc w:val="both"/>
      </w:pPr>
      <w:r>
        <w:t xml:space="preserve">8. </w:t>
      </w:r>
      <w:r w:rsidR="0097320C">
        <w:t>Работодатель обязуется:</w:t>
      </w:r>
    </w:p>
    <w:p w:rsidR="0097320C" w:rsidRPr="004C757B" w:rsidRDefault="00BD136E" w:rsidP="000B5E6A">
      <w:pPr>
        <w:pStyle w:val="aa"/>
        <w:shd w:val="clear" w:color="auto" w:fill="FFFFFF"/>
        <w:spacing w:line="276" w:lineRule="auto"/>
        <w:ind w:left="0" w:right="19" w:firstLine="708"/>
        <w:jc w:val="both"/>
        <w:rPr>
          <w:i/>
          <w:iCs/>
          <w:sz w:val="28"/>
          <w:szCs w:val="28"/>
        </w:rPr>
      </w:pPr>
      <w:r>
        <w:rPr>
          <w:sz w:val="28"/>
          <w:szCs w:val="28"/>
        </w:rPr>
        <w:t>8.1.</w:t>
      </w:r>
      <w:r w:rsidR="0097320C" w:rsidRPr="004C757B">
        <w:rPr>
          <w:sz w:val="28"/>
          <w:szCs w:val="28"/>
        </w:rPr>
        <w:t>Выделять на мероприятия по охране труда средства  в соответствии со статьёй 226 ТК РФ и Отраслевым соглашением</w:t>
      </w:r>
      <w:r w:rsidR="00E12352">
        <w:rPr>
          <w:sz w:val="28"/>
          <w:szCs w:val="28"/>
        </w:rPr>
        <w:t xml:space="preserve">, </w:t>
      </w:r>
      <w:r w:rsidR="0097320C">
        <w:rPr>
          <w:sz w:val="28"/>
          <w:szCs w:val="28"/>
        </w:rPr>
        <w:t xml:space="preserve"> закладыва</w:t>
      </w:r>
      <w:r w:rsidR="00E12352">
        <w:rPr>
          <w:sz w:val="28"/>
          <w:szCs w:val="28"/>
        </w:rPr>
        <w:t>ть</w:t>
      </w:r>
      <w:r w:rsidR="0097320C">
        <w:rPr>
          <w:sz w:val="28"/>
          <w:szCs w:val="28"/>
        </w:rPr>
        <w:t xml:space="preserve"> в бюджет учреждения</w:t>
      </w:r>
      <w:r w:rsidR="0097320C" w:rsidRPr="004C757B">
        <w:rPr>
          <w:sz w:val="28"/>
          <w:szCs w:val="28"/>
        </w:rPr>
        <w:t xml:space="preserve"> образования расходы на мероприятия по охране труда в размере не менее 0,2 % суммы затрат на предоставление образовательных услуг.</w:t>
      </w:r>
    </w:p>
    <w:p w:rsidR="0097320C" w:rsidRPr="004C757B" w:rsidRDefault="00BD136E" w:rsidP="000B5E6A">
      <w:pPr>
        <w:pStyle w:val="aa"/>
        <w:spacing w:line="276" w:lineRule="auto"/>
        <w:ind w:left="0" w:firstLine="708"/>
        <w:jc w:val="both"/>
        <w:rPr>
          <w:sz w:val="28"/>
          <w:szCs w:val="28"/>
        </w:rPr>
      </w:pPr>
      <w:r>
        <w:rPr>
          <w:sz w:val="28"/>
          <w:szCs w:val="28"/>
        </w:rPr>
        <w:t xml:space="preserve">8.2. </w:t>
      </w:r>
      <w:r w:rsidR="0097320C" w:rsidRPr="004C757B">
        <w:rPr>
          <w:sz w:val="28"/>
          <w:szCs w:val="28"/>
        </w:rPr>
        <w:t xml:space="preserve">Обеспечить право </w:t>
      </w:r>
      <w:r w:rsidR="005B2A21">
        <w:rPr>
          <w:sz w:val="28"/>
          <w:szCs w:val="28"/>
        </w:rPr>
        <w:t>Р</w:t>
      </w:r>
      <w:r w:rsidR="0097320C" w:rsidRPr="004C757B">
        <w:rPr>
          <w:sz w:val="28"/>
          <w:szCs w:val="28"/>
        </w:rPr>
        <w:t>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r w:rsidR="005B2A21">
        <w:rPr>
          <w:sz w:val="28"/>
          <w:szCs w:val="28"/>
        </w:rPr>
        <w:t xml:space="preserve"> (</w:t>
      </w:r>
      <w:r w:rsidR="0097320C" w:rsidRPr="004C757B">
        <w:rPr>
          <w:sz w:val="28"/>
          <w:szCs w:val="28"/>
        </w:rPr>
        <w:t>ст. 219 ТК РФ</w:t>
      </w:r>
      <w:r w:rsidR="005B2A21">
        <w:rPr>
          <w:sz w:val="28"/>
          <w:szCs w:val="28"/>
        </w:rPr>
        <w:t>)</w:t>
      </w:r>
      <w:r w:rsidR="0097320C" w:rsidRPr="004C757B">
        <w:rPr>
          <w:sz w:val="28"/>
          <w:szCs w:val="28"/>
        </w:rPr>
        <w:t>.</w:t>
      </w:r>
    </w:p>
    <w:p w:rsidR="0097320C" w:rsidRPr="00E12352" w:rsidRDefault="00BD136E" w:rsidP="000B5E6A">
      <w:pPr>
        <w:pStyle w:val="aa"/>
        <w:spacing w:line="276" w:lineRule="auto"/>
        <w:ind w:left="0" w:firstLine="708"/>
        <w:jc w:val="both"/>
        <w:rPr>
          <w:sz w:val="28"/>
          <w:szCs w:val="28"/>
        </w:rPr>
      </w:pPr>
      <w:r>
        <w:rPr>
          <w:sz w:val="28"/>
          <w:szCs w:val="28"/>
        </w:rPr>
        <w:t xml:space="preserve">8.3. </w:t>
      </w:r>
      <w:r w:rsidR="0097320C" w:rsidRPr="004C757B">
        <w:rPr>
          <w:sz w:val="28"/>
          <w:szCs w:val="28"/>
        </w:rPr>
        <w:t>Для реализации этого права заключить соглашение по охране труда</w:t>
      </w:r>
      <w:r w:rsidR="00E920AC">
        <w:rPr>
          <w:sz w:val="28"/>
          <w:szCs w:val="28"/>
        </w:rPr>
        <w:t xml:space="preserve"> (приложение №</w:t>
      </w:r>
      <w:r w:rsidR="003E0CD7">
        <w:rPr>
          <w:sz w:val="28"/>
          <w:szCs w:val="28"/>
        </w:rPr>
        <w:t xml:space="preserve"> 9</w:t>
      </w:r>
      <w:r w:rsidR="00E12352">
        <w:rPr>
          <w:sz w:val="28"/>
          <w:szCs w:val="28"/>
        </w:rPr>
        <w:t>)</w:t>
      </w:r>
      <w:r w:rsidR="0097320C" w:rsidRPr="00E12352">
        <w:rPr>
          <w:sz w:val="28"/>
          <w:szCs w:val="28"/>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97320C" w:rsidRDefault="00BD136E" w:rsidP="000B5E6A">
      <w:pPr>
        <w:pStyle w:val="3"/>
        <w:spacing w:line="276" w:lineRule="auto"/>
        <w:ind w:left="0" w:firstLine="708"/>
        <w:jc w:val="both"/>
      </w:pPr>
      <w:r>
        <w:t xml:space="preserve">8.4. </w:t>
      </w:r>
      <w:r w:rsidR="0097320C" w:rsidRPr="002C51E3">
        <w:t>Провести</w:t>
      </w:r>
      <w:r w:rsidR="0097320C">
        <w:t xml:space="preserve"> в учреждении специальную оценку условий труда и по её результатам осуществлять работу по охране  и безопасности труда в порядке и сроки, установленные по согласованию с </w:t>
      </w:r>
      <w:r w:rsidR="005B2A21">
        <w:t>П</w:t>
      </w:r>
      <w:r w:rsidR="0097320C">
        <w:t xml:space="preserve">рофкомом. В состав комиссии в обязательном порядке включать членов </w:t>
      </w:r>
      <w:r w:rsidR="005B2A21">
        <w:t>П</w:t>
      </w:r>
      <w:r w:rsidR="0097320C">
        <w:t>рофкома.</w:t>
      </w:r>
      <w:r w:rsidR="00E12352">
        <w:t xml:space="preserve"> До проведения специальной оценки условий труда сохранять ранее действовавший порядок и размеры компенсационных выплат за работу во вредных и опасных условиях труда</w:t>
      </w:r>
      <w:r w:rsidR="00BC3A82">
        <w:t xml:space="preserve"> (Приказ Госкомитета СССР по народному образованию от 20.08.1990г. № 579 (с изменениями), действующий в настоящее время).</w:t>
      </w:r>
    </w:p>
    <w:p w:rsidR="0097320C" w:rsidRDefault="00BD136E" w:rsidP="000B5E6A">
      <w:pPr>
        <w:pStyle w:val="3"/>
        <w:spacing w:line="276" w:lineRule="auto"/>
        <w:ind w:left="0" w:firstLine="708"/>
        <w:jc w:val="both"/>
      </w:pPr>
      <w:r>
        <w:t xml:space="preserve">8.5. </w:t>
      </w:r>
      <w:r w:rsidR="0097320C">
        <w:t xml:space="preserve">Проводить со всеми поступающими на работу, а также переведенными на другую работу </w:t>
      </w:r>
      <w:r w:rsidR="009D6F42">
        <w:t>Р</w:t>
      </w:r>
      <w:r w:rsidR="0097320C">
        <w:t xml:space="preserve">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Организовывать проверку знаний </w:t>
      </w:r>
      <w:r w:rsidR="009D6F42">
        <w:t>Р</w:t>
      </w:r>
      <w:r w:rsidR="0097320C">
        <w:t>аботников учреждения по охране труда на начало учебного года.</w:t>
      </w:r>
    </w:p>
    <w:p w:rsidR="0097320C" w:rsidRDefault="00BD136E" w:rsidP="000B5E6A">
      <w:pPr>
        <w:pStyle w:val="3"/>
        <w:spacing w:line="276" w:lineRule="auto"/>
        <w:ind w:left="0" w:firstLine="708"/>
        <w:jc w:val="both"/>
      </w:pPr>
      <w:r>
        <w:lastRenderedPageBreak/>
        <w:t xml:space="preserve">8.6. </w:t>
      </w:r>
      <w:r w:rsidR="0097320C">
        <w:t>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E12352" w:rsidRPr="00643236" w:rsidRDefault="00BD136E" w:rsidP="000B5E6A">
      <w:pPr>
        <w:pStyle w:val="3"/>
        <w:spacing w:line="276" w:lineRule="auto"/>
        <w:ind w:left="0" w:firstLine="708"/>
        <w:jc w:val="both"/>
      </w:pPr>
      <w:r>
        <w:t xml:space="preserve">8.7. </w:t>
      </w:r>
      <w:r w:rsidR="00E12352" w:rsidRPr="00643236">
        <w:t xml:space="preserve">Обеспечивать </w:t>
      </w:r>
      <w:r w:rsidR="009D6F42">
        <w:t>Р</w:t>
      </w:r>
      <w:r w:rsidR="00E12352" w:rsidRPr="00643236">
        <w:t>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w:t>
      </w:r>
      <w:r w:rsidR="00E920AC">
        <w:t>сий и должностей (приложение №</w:t>
      </w:r>
      <w:r w:rsidR="003E0CD7">
        <w:t xml:space="preserve"> 7 и 8</w:t>
      </w:r>
      <w:r w:rsidR="00E12352" w:rsidRPr="00643236">
        <w:t>).</w:t>
      </w:r>
    </w:p>
    <w:p w:rsidR="0097320C" w:rsidRDefault="00BD136E" w:rsidP="000B5E6A">
      <w:pPr>
        <w:pStyle w:val="3"/>
        <w:spacing w:line="276" w:lineRule="auto"/>
        <w:ind w:left="0" w:firstLine="708"/>
        <w:jc w:val="both"/>
      </w:pPr>
      <w:r>
        <w:t xml:space="preserve">8.8. </w:t>
      </w:r>
      <w:r w:rsidR="0097320C">
        <w:t xml:space="preserve">Обеспечивать обязательное социальное страхование всех </w:t>
      </w:r>
      <w:r w:rsidR="009D6F42">
        <w:t>Р</w:t>
      </w:r>
      <w:r w:rsidR="0097320C">
        <w:t>аботающих по трудовому договору от несчастных случаев на производстве и профессиональных заболеваний в соответствии с федеральным законом.</w:t>
      </w:r>
    </w:p>
    <w:p w:rsidR="0097320C" w:rsidRDefault="00BD136E" w:rsidP="000B5E6A">
      <w:pPr>
        <w:pStyle w:val="3"/>
        <w:spacing w:line="276" w:lineRule="auto"/>
        <w:ind w:left="0" w:firstLine="708"/>
        <w:jc w:val="both"/>
      </w:pPr>
      <w:r>
        <w:t xml:space="preserve">8.9. </w:t>
      </w:r>
      <w:r w:rsidR="0097320C">
        <w:t xml:space="preserve">Сохранять место работы </w:t>
      </w:r>
      <w:r w:rsidR="009D6F42">
        <w:t>(</w:t>
      </w:r>
      <w:r w:rsidR="0097320C">
        <w:t>должность</w:t>
      </w:r>
      <w:r w:rsidR="009D6F42">
        <w:t>)</w:t>
      </w:r>
      <w:r w:rsidR="0097320C">
        <w:t xml:space="preserve"> и средний заработок за </w:t>
      </w:r>
      <w:r w:rsidR="009D6F42">
        <w:t>Р</w:t>
      </w:r>
      <w:r w:rsidR="0097320C">
        <w:t xml:space="preserve">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w:t>
      </w:r>
      <w:r w:rsidR="009D6F42">
        <w:t>(</w:t>
      </w:r>
      <w:r w:rsidR="0097320C">
        <w:t>ст. 220 ТК РФ</w:t>
      </w:r>
      <w:r w:rsidR="009D6F42">
        <w:t>)</w:t>
      </w:r>
      <w:r w:rsidR="0097320C">
        <w:t>.</w:t>
      </w:r>
    </w:p>
    <w:p w:rsidR="0097320C" w:rsidRDefault="00BD136E" w:rsidP="000B5E6A">
      <w:pPr>
        <w:pStyle w:val="3"/>
        <w:spacing w:line="276" w:lineRule="auto"/>
        <w:ind w:left="0" w:firstLine="708"/>
        <w:jc w:val="both"/>
      </w:pPr>
      <w:r>
        <w:t xml:space="preserve">8.10. </w:t>
      </w:r>
      <w:r w:rsidR="0097320C">
        <w:t>Проводить своевременное расследование несчастных случаев на производстве в соответствии с действующим законодательством и вести их учет.</w:t>
      </w:r>
    </w:p>
    <w:p w:rsidR="0097320C" w:rsidRDefault="0097320C" w:rsidP="000B5E6A">
      <w:pPr>
        <w:pStyle w:val="3"/>
        <w:spacing w:line="276" w:lineRule="auto"/>
        <w:ind w:left="0" w:firstLine="709"/>
        <w:jc w:val="both"/>
      </w:pPr>
      <w:r>
        <w:t xml:space="preserve">В случае отказа </w:t>
      </w:r>
      <w:r w:rsidR="009D6F42">
        <w:t>Р</w:t>
      </w:r>
      <w:r>
        <w:t xml:space="preserve">аботника от работы при возникновении опасности для его жизни и здоровья вследствие невыполнения </w:t>
      </w:r>
      <w:r w:rsidR="009D6F42">
        <w:t>Р</w:t>
      </w:r>
      <w:r>
        <w:t xml:space="preserve">аботодателем нормативных требований по охране труда, предоставить </w:t>
      </w:r>
      <w:r w:rsidR="009D6F42">
        <w:t>Р</w:t>
      </w:r>
      <w:r>
        <w:t>аботнику другую работу на время устранения такой опасности либо оплатить возникший по этой причине простой в размере среднего заработка.</w:t>
      </w:r>
    </w:p>
    <w:p w:rsidR="0097320C" w:rsidRDefault="0097320C" w:rsidP="000B5E6A">
      <w:pPr>
        <w:pStyle w:val="3"/>
        <w:spacing w:line="276" w:lineRule="auto"/>
        <w:ind w:left="0" w:firstLine="709"/>
        <w:jc w:val="both"/>
      </w:pPr>
      <w:r>
        <w:t xml:space="preserve">Выдавать своевременно и бесплатно </w:t>
      </w:r>
      <w:r w:rsidR="009D6F42">
        <w:t>Р</w:t>
      </w:r>
      <w:r>
        <w:t>аботникам спецодежду  и другие средства индивидуальной защиты в соответствии с установленными нормами.</w:t>
      </w:r>
    </w:p>
    <w:p w:rsidR="0097320C" w:rsidRDefault="00BD136E" w:rsidP="000B5E6A">
      <w:pPr>
        <w:pStyle w:val="3"/>
        <w:spacing w:line="276" w:lineRule="auto"/>
        <w:ind w:left="0" w:firstLine="708"/>
        <w:jc w:val="both"/>
      </w:pPr>
      <w:r>
        <w:t xml:space="preserve">8.11. </w:t>
      </w:r>
      <w:r w:rsidR="0097320C">
        <w:t xml:space="preserve">Разрабатывать и утверждать инструкции по охране труда на каждое рабочее место с учетом мнения </w:t>
      </w:r>
      <w:r w:rsidR="009D6F42">
        <w:t>П</w:t>
      </w:r>
      <w:r w:rsidR="0097320C">
        <w:t xml:space="preserve">рофкома </w:t>
      </w:r>
      <w:r w:rsidR="009D6F42">
        <w:t>(</w:t>
      </w:r>
      <w:r w:rsidR="0097320C">
        <w:t>ст. 212 ТК РФ</w:t>
      </w:r>
      <w:r w:rsidR="009D6F42">
        <w:t>)</w:t>
      </w:r>
      <w:r w:rsidR="0097320C">
        <w:t>.</w:t>
      </w:r>
    </w:p>
    <w:p w:rsidR="0097320C" w:rsidRPr="004C757B" w:rsidRDefault="00BD136E" w:rsidP="000B5E6A">
      <w:pPr>
        <w:pStyle w:val="aa"/>
        <w:spacing w:line="276" w:lineRule="auto"/>
        <w:ind w:left="0" w:firstLine="708"/>
        <w:jc w:val="both"/>
        <w:rPr>
          <w:sz w:val="28"/>
          <w:szCs w:val="28"/>
        </w:rPr>
      </w:pPr>
      <w:r>
        <w:rPr>
          <w:sz w:val="28"/>
          <w:szCs w:val="28"/>
        </w:rPr>
        <w:t xml:space="preserve">8.12. </w:t>
      </w:r>
      <w:r w:rsidR="0097320C" w:rsidRPr="004C757B">
        <w:rPr>
          <w:sz w:val="28"/>
          <w:szCs w:val="28"/>
        </w:rPr>
        <w:t xml:space="preserve">Обеспечивать соблюдение </w:t>
      </w:r>
      <w:r w:rsidR="009D6F42">
        <w:rPr>
          <w:sz w:val="28"/>
          <w:szCs w:val="28"/>
        </w:rPr>
        <w:t>Р</w:t>
      </w:r>
      <w:r w:rsidR="0097320C" w:rsidRPr="004C757B">
        <w:rPr>
          <w:sz w:val="28"/>
          <w:szCs w:val="28"/>
        </w:rPr>
        <w:t>аботниками требований, правил и инструкций по охране труда.</w:t>
      </w:r>
    </w:p>
    <w:p w:rsidR="0097320C" w:rsidRPr="004C757B" w:rsidRDefault="00BD136E" w:rsidP="000B5E6A">
      <w:pPr>
        <w:pStyle w:val="aa"/>
        <w:spacing w:line="276" w:lineRule="auto"/>
        <w:ind w:left="0" w:firstLine="708"/>
        <w:jc w:val="both"/>
        <w:rPr>
          <w:sz w:val="28"/>
          <w:szCs w:val="28"/>
        </w:rPr>
      </w:pPr>
      <w:r>
        <w:rPr>
          <w:sz w:val="28"/>
          <w:szCs w:val="28"/>
        </w:rPr>
        <w:t xml:space="preserve">8.13. </w:t>
      </w:r>
      <w:r w:rsidR="0097320C" w:rsidRPr="004C757B">
        <w:rPr>
          <w:sz w:val="28"/>
          <w:szCs w:val="28"/>
        </w:rPr>
        <w:t xml:space="preserve">Осуществлять совместно с </w:t>
      </w:r>
      <w:r w:rsidR="009D6F42">
        <w:rPr>
          <w:sz w:val="28"/>
          <w:szCs w:val="28"/>
        </w:rPr>
        <w:t>П</w:t>
      </w:r>
      <w:r w:rsidR="0097320C" w:rsidRPr="004C757B">
        <w:rPr>
          <w:sz w:val="28"/>
          <w:szCs w:val="28"/>
        </w:rPr>
        <w:t xml:space="preserve">рофкомом  контроль за состоянием условий и охраны труда, </w:t>
      </w:r>
      <w:r w:rsidR="0097320C">
        <w:rPr>
          <w:sz w:val="28"/>
          <w:szCs w:val="28"/>
        </w:rPr>
        <w:t>выполнением соглашения по охране</w:t>
      </w:r>
      <w:r w:rsidR="0097320C" w:rsidRPr="004C757B">
        <w:rPr>
          <w:sz w:val="28"/>
          <w:szCs w:val="28"/>
        </w:rPr>
        <w:t xml:space="preserve"> труда.</w:t>
      </w:r>
    </w:p>
    <w:p w:rsidR="0097320C" w:rsidRDefault="00BD136E" w:rsidP="000B5E6A">
      <w:pPr>
        <w:pStyle w:val="aa"/>
        <w:spacing w:line="276" w:lineRule="auto"/>
        <w:ind w:left="0" w:firstLine="708"/>
        <w:jc w:val="both"/>
        <w:rPr>
          <w:sz w:val="28"/>
          <w:szCs w:val="28"/>
        </w:rPr>
      </w:pPr>
      <w:r>
        <w:rPr>
          <w:sz w:val="28"/>
          <w:szCs w:val="28"/>
        </w:rPr>
        <w:t xml:space="preserve">8.14. </w:t>
      </w:r>
      <w:r w:rsidR="0097320C" w:rsidRPr="004C757B">
        <w:rPr>
          <w:sz w:val="28"/>
          <w:szCs w:val="28"/>
        </w:rPr>
        <w:t xml:space="preserve">Обеспечить прохождение бесплатных обязательных предварительных и периодических медицинских осмотров </w:t>
      </w:r>
      <w:r w:rsidR="009D6F42">
        <w:rPr>
          <w:sz w:val="28"/>
          <w:szCs w:val="28"/>
        </w:rPr>
        <w:t>Р</w:t>
      </w:r>
      <w:r w:rsidR="0097320C" w:rsidRPr="004C757B">
        <w:rPr>
          <w:sz w:val="28"/>
          <w:szCs w:val="28"/>
        </w:rPr>
        <w:t>аботников.</w:t>
      </w:r>
      <w:r w:rsidR="00BC3A82">
        <w:rPr>
          <w:sz w:val="28"/>
          <w:szCs w:val="28"/>
        </w:rPr>
        <w:t xml:space="preserve"> Прохождение медицинских осмотров осуществляется за счет </w:t>
      </w:r>
      <w:r w:rsidR="009D6F42">
        <w:rPr>
          <w:sz w:val="28"/>
          <w:szCs w:val="28"/>
        </w:rPr>
        <w:t>Р</w:t>
      </w:r>
      <w:r w:rsidR="00BC3A82">
        <w:rPr>
          <w:sz w:val="28"/>
          <w:szCs w:val="28"/>
        </w:rPr>
        <w:t>аботодателя ТК РФ ст. 213.</w:t>
      </w:r>
    </w:p>
    <w:p w:rsidR="0097320C" w:rsidRPr="00BF3CB5" w:rsidRDefault="0097320C" w:rsidP="000B5E6A">
      <w:pPr>
        <w:pStyle w:val="aa"/>
        <w:spacing w:line="276" w:lineRule="auto"/>
        <w:ind w:left="0" w:firstLine="709"/>
        <w:jc w:val="both"/>
        <w:rPr>
          <w:b/>
          <w:bCs/>
          <w:sz w:val="28"/>
          <w:szCs w:val="28"/>
        </w:rPr>
      </w:pPr>
    </w:p>
    <w:p w:rsidR="0097320C" w:rsidRDefault="002A5164" w:rsidP="000B5E6A">
      <w:pPr>
        <w:spacing w:line="276" w:lineRule="auto"/>
        <w:ind w:firstLine="709"/>
        <w:jc w:val="center"/>
        <w:rPr>
          <w:b/>
          <w:bCs/>
          <w:sz w:val="28"/>
          <w:szCs w:val="28"/>
        </w:rPr>
      </w:pPr>
      <w:r>
        <w:rPr>
          <w:b/>
          <w:bCs/>
          <w:sz w:val="28"/>
          <w:szCs w:val="28"/>
        </w:rPr>
        <w:t>9</w:t>
      </w:r>
      <w:r w:rsidR="0097320C">
        <w:rPr>
          <w:b/>
          <w:bCs/>
          <w:sz w:val="28"/>
          <w:szCs w:val="28"/>
        </w:rPr>
        <w:t>. Гарантии профсоюзной деятельности.</w:t>
      </w:r>
    </w:p>
    <w:p w:rsidR="00BC3A82" w:rsidRDefault="002A5164" w:rsidP="000B5E6A">
      <w:pPr>
        <w:pStyle w:val="a5"/>
        <w:spacing w:line="276" w:lineRule="auto"/>
        <w:ind w:firstLine="708"/>
        <w:jc w:val="both"/>
      </w:pPr>
      <w:r>
        <w:t>9</w:t>
      </w:r>
      <w:r w:rsidR="00BC3A82">
        <w:t xml:space="preserve">. </w:t>
      </w:r>
      <w:r w:rsidR="0097320C">
        <w:t>Стороны договорились о том, что:</w:t>
      </w:r>
    </w:p>
    <w:p w:rsidR="0097320C" w:rsidRPr="00BF3CB5" w:rsidRDefault="002A5164" w:rsidP="000B5E6A">
      <w:pPr>
        <w:pStyle w:val="aa"/>
        <w:spacing w:line="276" w:lineRule="auto"/>
        <w:ind w:left="0" w:firstLine="709"/>
        <w:jc w:val="both"/>
        <w:rPr>
          <w:sz w:val="28"/>
          <w:szCs w:val="28"/>
        </w:rPr>
      </w:pPr>
      <w:r>
        <w:rPr>
          <w:sz w:val="28"/>
          <w:szCs w:val="28"/>
        </w:rPr>
        <w:lastRenderedPageBreak/>
        <w:t>9</w:t>
      </w:r>
      <w:r w:rsidR="00BC3A82">
        <w:rPr>
          <w:sz w:val="28"/>
          <w:szCs w:val="28"/>
        </w:rPr>
        <w:t xml:space="preserve">.1. </w:t>
      </w:r>
      <w:r w:rsidR="0097320C" w:rsidRPr="00BF3CB5">
        <w:rPr>
          <w:sz w:val="28"/>
          <w:szCs w:val="28"/>
        </w:rPr>
        <w:t xml:space="preserve">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w:t>
      </w:r>
      <w:r w:rsidR="009D6F42">
        <w:rPr>
          <w:sz w:val="28"/>
          <w:szCs w:val="28"/>
        </w:rPr>
        <w:t>Р</w:t>
      </w:r>
      <w:r w:rsidR="0097320C" w:rsidRPr="00BF3CB5">
        <w:rPr>
          <w:sz w:val="28"/>
          <w:szCs w:val="28"/>
        </w:rPr>
        <w:t>аботника в связи с его членством в профсоюзе или профсоюзной деятельностью.</w:t>
      </w:r>
    </w:p>
    <w:p w:rsidR="0097320C" w:rsidRPr="00BF3CB5" w:rsidRDefault="002A5164" w:rsidP="000B5E6A">
      <w:pPr>
        <w:pStyle w:val="aa"/>
        <w:spacing w:line="276" w:lineRule="auto"/>
        <w:ind w:left="0" w:firstLine="709"/>
        <w:jc w:val="both"/>
        <w:rPr>
          <w:sz w:val="28"/>
          <w:szCs w:val="28"/>
        </w:rPr>
      </w:pPr>
      <w:r>
        <w:rPr>
          <w:sz w:val="28"/>
          <w:szCs w:val="28"/>
        </w:rPr>
        <w:t>9</w:t>
      </w:r>
      <w:r w:rsidR="00BC3A82">
        <w:rPr>
          <w:sz w:val="28"/>
          <w:szCs w:val="28"/>
        </w:rPr>
        <w:t xml:space="preserve">.2. </w:t>
      </w:r>
      <w:r w:rsidR="0097320C" w:rsidRPr="00BF3CB5">
        <w:rPr>
          <w:sz w:val="28"/>
          <w:szCs w:val="28"/>
        </w:rPr>
        <w:t xml:space="preserve">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w:t>
      </w:r>
      <w:r w:rsidR="009D6F42">
        <w:rPr>
          <w:sz w:val="28"/>
          <w:szCs w:val="28"/>
        </w:rPr>
        <w:t>(</w:t>
      </w:r>
      <w:r w:rsidR="0097320C" w:rsidRPr="00BF3CB5">
        <w:rPr>
          <w:sz w:val="28"/>
          <w:szCs w:val="28"/>
        </w:rPr>
        <w:t>ст. 370 ТК РФ</w:t>
      </w:r>
      <w:r w:rsidR="009D6F42">
        <w:rPr>
          <w:sz w:val="28"/>
          <w:szCs w:val="28"/>
        </w:rPr>
        <w:t>)</w:t>
      </w:r>
      <w:r w:rsidR="0097320C" w:rsidRPr="00BF3CB5">
        <w:rPr>
          <w:sz w:val="28"/>
          <w:szCs w:val="28"/>
        </w:rPr>
        <w:t>.</w:t>
      </w:r>
    </w:p>
    <w:p w:rsidR="0097320C" w:rsidRDefault="002A5164" w:rsidP="000B5E6A">
      <w:pPr>
        <w:pStyle w:val="aa"/>
        <w:spacing w:line="276" w:lineRule="auto"/>
        <w:ind w:left="0" w:firstLine="709"/>
        <w:jc w:val="both"/>
        <w:rPr>
          <w:sz w:val="28"/>
          <w:szCs w:val="28"/>
        </w:rPr>
      </w:pPr>
      <w:r>
        <w:rPr>
          <w:sz w:val="28"/>
          <w:szCs w:val="28"/>
        </w:rPr>
        <w:t>9</w:t>
      </w:r>
      <w:r w:rsidR="00BC3A82">
        <w:rPr>
          <w:sz w:val="28"/>
          <w:szCs w:val="28"/>
        </w:rPr>
        <w:t xml:space="preserve">.3. </w:t>
      </w:r>
      <w:r w:rsidR="0097320C" w:rsidRPr="00BF3CB5">
        <w:rPr>
          <w:sz w:val="28"/>
          <w:szCs w:val="28"/>
        </w:rPr>
        <w:t xml:space="preserve">Работодатель принимает решение по согласованию </w:t>
      </w:r>
      <w:r w:rsidR="009D6F42">
        <w:rPr>
          <w:sz w:val="28"/>
          <w:szCs w:val="28"/>
        </w:rPr>
        <w:t>П</w:t>
      </w:r>
      <w:r w:rsidR="0097320C" w:rsidRPr="00BF3CB5">
        <w:rPr>
          <w:sz w:val="28"/>
          <w:szCs w:val="28"/>
        </w:rPr>
        <w:t>рофкома в случаях, предусмотренных законодательством</w:t>
      </w:r>
      <w:r w:rsidR="0097320C">
        <w:rPr>
          <w:sz w:val="28"/>
          <w:szCs w:val="28"/>
        </w:rPr>
        <w:t>.</w:t>
      </w:r>
    </w:p>
    <w:p w:rsidR="0097320C" w:rsidRPr="00BF3CB5" w:rsidRDefault="002A5164" w:rsidP="000B5E6A">
      <w:pPr>
        <w:pStyle w:val="aa"/>
        <w:spacing w:line="276" w:lineRule="auto"/>
        <w:ind w:left="0" w:firstLine="709"/>
        <w:jc w:val="both"/>
        <w:rPr>
          <w:sz w:val="28"/>
          <w:szCs w:val="28"/>
        </w:rPr>
      </w:pPr>
      <w:r>
        <w:rPr>
          <w:sz w:val="28"/>
          <w:szCs w:val="28"/>
        </w:rPr>
        <w:t>9</w:t>
      </w:r>
      <w:r w:rsidR="00BC3A82">
        <w:rPr>
          <w:sz w:val="28"/>
          <w:szCs w:val="28"/>
        </w:rPr>
        <w:t xml:space="preserve">.4. </w:t>
      </w:r>
      <w:r w:rsidR="0097320C" w:rsidRPr="00BF3CB5">
        <w:rPr>
          <w:sz w:val="28"/>
          <w:szCs w:val="28"/>
        </w:rPr>
        <w:t xml:space="preserve">Работодатель обеспечивает ежемесячное бесплатное перечисление на счет </w:t>
      </w:r>
      <w:r w:rsidR="009D6F42">
        <w:rPr>
          <w:sz w:val="28"/>
          <w:szCs w:val="28"/>
        </w:rPr>
        <w:t>П</w:t>
      </w:r>
      <w:r w:rsidR="0097320C" w:rsidRPr="00BF3CB5">
        <w:rPr>
          <w:sz w:val="28"/>
          <w:szCs w:val="28"/>
        </w:rPr>
        <w:t xml:space="preserve">рофсоюзной организации членских профсоюзных взносов из заработной платы </w:t>
      </w:r>
      <w:r w:rsidR="009D6F42">
        <w:rPr>
          <w:sz w:val="28"/>
          <w:szCs w:val="28"/>
        </w:rPr>
        <w:t>Р</w:t>
      </w:r>
      <w:r w:rsidR="0097320C" w:rsidRPr="00BF3CB5">
        <w:rPr>
          <w:sz w:val="28"/>
          <w:szCs w:val="28"/>
        </w:rPr>
        <w:t>аботников.</w:t>
      </w:r>
    </w:p>
    <w:p w:rsidR="0097320C" w:rsidRDefault="002A5164" w:rsidP="000B5E6A">
      <w:pPr>
        <w:pStyle w:val="aa"/>
        <w:spacing w:line="276" w:lineRule="auto"/>
        <w:ind w:left="0" w:firstLine="709"/>
        <w:jc w:val="both"/>
        <w:rPr>
          <w:sz w:val="28"/>
          <w:szCs w:val="28"/>
        </w:rPr>
      </w:pPr>
      <w:r>
        <w:rPr>
          <w:sz w:val="28"/>
          <w:szCs w:val="28"/>
        </w:rPr>
        <w:t>9</w:t>
      </w:r>
      <w:r w:rsidR="00BC3A82">
        <w:rPr>
          <w:sz w:val="28"/>
          <w:szCs w:val="28"/>
        </w:rPr>
        <w:t xml:space="preserve">.5. </w:t>
      </w:r>
      <w:r w:rsidR="0097320C" w:rsidRPr="00BF3CB5">
        <w:rPr>
          <w:sz w:val="28"/>
          <w:szCs w:val="28"/>
        </w:rPr>
        <w:t xml:space="preserve">Работодатель представляет </w:t>
      </w:r>
      <w:r w:rsidR="009D6F42">
        <w:rPr>
          <w:sz w:val="28"/>
          <w:szCs w:val="28"/>
        </w:rPr>
        <w:t>П</w:t>
      </w:r>
      <w:r w:rsidR="0097320C" w:rsidRPr="00BF3CB5">
        <w:rPr>
          <w:sz w:val="28"/>
          <w:szCs w:val="28"/>
        </w:rPr>
        <w:t>рофкому необходимую информацию по любым вопросам труда и социально-экономического развития учреждения.</w:t>
      </w:r>
    </w:p>
    <w:p w:rsidR="0046626D" w:rsidRPr="00643236" w:rsidRDefault="0046626D" w:rsidP="000B5E6A">
      <w:pPr>
        <w:pStyle w:val="a5"/>
        <w:tabs>
          <w:tab w:val="left" w:pos="0"/>
        </w:tabs>
        <w:spacing w:line="276" w:lineRule="auto"/>
        <w:jc w:val="both"/>
      </w:pPr>
      <w:r>
        <w:tab/>
      </w:r>
      <w:r w:rsidR="002A5164">
        <w:t>9</w:t>
      </w:r>
      <w:r>
        <w:t xml:space="preserve">.6. </w:t>
      </w:r>
      <w:r w:rsidRPr="00643236">
        <w:t xml:space="preserve">Работодатель обязуется строить свои взаимоотношения с </w:t>
      </w:r>
      <w:r w:rsidR="009D6F42">
        <w:t>П</w:t>
      </w:r>
      <w:r w:rsidRPr="00643236">
        <w:t xml:space="preserve">рофсоюзной организацией, руководствуясь ФЗ «О профессиональных союзах, правах и гарантиях их деятельности», а также настоящим </w:t>
      </w:r>
      <w:r w:rsidR="009D6F42">
        <w:t>К</w:t>
      </w:r>
      <w:r w:rsidRPr="00643236">
        <w:t>оллективным  договором.</w:t>
      </w:r>
    </w:p>
    <w:p w:rsidR="0046626D" w:rsidRPr="00643236" w:rsidRDefault="0046626D" w:rsidP="000B5E6A">
      <w:pPr>
        <w:pStyle w:val="a5"/>
        <w:tabs>
          <w:tab w:val="left" w:pos="0"/>
        </w:tabs>
        <w:spacing w:line="276" w:lineRule="auto"/>
        <w:jc w:val="both"/>
      </w:pPr>
      <w:r w:rsidRPr="00643236">
        <w:tab/>
      </w:r>
      <w:r w:rsidR="002A5164">
        <w:t>9</w:t>
      </w:r>
      <w:r>
        <w:t>.7.</w:t>
      </w:r>
      <w:r w:rsidRPr="00643236">
        <w:t xml:space="preserve">Работодатель гарантирует </w:t>
      </w:r>
      <w:r w:rsidR="009D6F42">
        <w:t>П</w:t>
      </w:r>
      <w:r w:rsidRPr="00643236">
        <w:t>рофкому получение необходимой информации по любым вопросам труда и социально-экономического развития учреждения.</w:t>
      </w:r>
    </w:p>
    <w:p w:rsidR="0046626D" w:rsidRPr="00643236" w:rsidRDefault="0046626D" w:rsidP="000B5E6A">
      <w:pPr>
        <w:pStyle w:val="a5"/>
        <w:tabs>
          <w:tab w:val="left" w:pos="0"/>
        </w:tabs>
        <w:spacing w:line="276" w:lineRule="auto"/>
        <w:jc w:val="both"/>
      </w:pPr>
      <w:r w:rsidRPr="00643236">
        <w:tab/>
      </w:r>
      <w:r w:rsidR="002A5164">
        <w:t>9</w:t>
      </w:r>
      <w:r w:rsidR="002F1636">
        <w:t xml:space="preserve">.8. </w:t>
      </w:r>
      <w:r w:rsidRPr="00643236">
        <w:t xml:space="preserve">Профком  признает, что проведение профсоюзных собраний, заседаний </w:t>
      </w:r>
      <w:r w:rsidR="009D6F42">
        <w:t>Р</w:t>
      </w:r>
      <w:r w:rsidRPr="00643236">
        <w:t xml:space="preserve">аботников учреждения в рабочее время допускается по согласованию с </w:t>
      </w:r>
      <w:r w:rsidR="009D6F42">
        <w:t>Р</w:t>
      </w:r>
      <w:r w:rsidRPr="00643236">
        <w:t>аботодателем при условии отсутствия нарушения деятельности учреждения.</w:t>
      </w:r>
    </w:p>
    <w:p w:rsidR="0046626D" w:rsidRDefault="0046626D" w:rsidP="000B5E6A">
      <w:pPr>
        <w:pStyle w:val="a5"/>
        <w:tabs>
          <w:tab w:val="left" w:pos="0"/>
        </w:tabs>
        <w:spacing w:line="276" w:lineRule="auto"/>
        <w:jc w:val="both"/>
      </w:pPr>
      <w:r>
        <w:tab/>
      </w:r>
      <w:r w:rsidR="002A5164">
        <w:t>9</w:t>
      </w:r>
      <w:r w:rsidR="002F1636">
        <w:t>.9.</w:t>
      </w:r>
      <w:r w:rsidRPr="00643236">
        <w:t xml:space="preserve">Профсоюзным органам представляется в бесплатное пользование помещение для проведения собраний, заседаний, хранения документации, </w:t>
      </w:r>
    </w:p>
    <w:p w:rsidR="0046626D" w:rsidRPr="00643236" w:rsidRDefault="0046626D" w:rsidP="000B5E6A">
      <w:pPr>
        <w:pStyle w:val="a5"/>
        <w:tabs>
          <w:tab w:val="left" w:pos="0"/>
          <w:tab w:val="center" w:pos="1134"/>
        </w:tabs>
        <w:spacing w:line="276" w:lineRule="auto"/>
        <w:jc w:val="both"/>
      </w:pPr>
      <w:r w:rsidRPr="00643236">
        <w:t xml:space="preserve">проведения оздоровительной, культурно-массовой работы, возможность размещения информации в доступном для всех </w:t>
      </w:r>
      <w:r w:rsidR="009D6F42">
        <w:t>Р</w:t>
      </w:r>
      <w:r w:rsidRPr="00643236">
        <w:t xml:space="preserve">аботников месте, право пользоваться средствами связи, оргтехникой.   </w:t>
      </w:r>
    </w:p>
    <w:p w:rsidR="006A2A84" w:rsidRDefault="0046626D" w:rsidP="000B5E6A">
      <w:pPr>
        <w:pStyle w:val="a5"/>
        <w:tabs>
          <w:tab w:val="left" w:pos="0"/>
        </w:tabs>
        <w:spacing w:line="276" w:lineRule="auto"/>
        <w:jc w:val="both"/>
      </w:pPr>
      <w:r w:rsidRPr="00643236">
        <w:tab/>
      </w:r>
      <w:r w:rsidR="002A5164">
        <w:t>9</w:t>
      </w:r>
      <w:r w:rsidR="002F1636">
        <w:t>.10</w:t>
      </w:r>
      <w:r w:rsidRPr="00643236">
        <w:t xml:space="preserve">.Работодатель обеспечивает предоставление гарантий, </w:t>
      </w:r>
      <w:r w:rsidR="009D6F42">
        <w:t>Р</w:t>
      </w:r>
      <w:r w:rsidRPr="00643236">
        <w:t>аботникам, занимающимся профсоюзной деятельностью в порядке, предусмотренном законодательством и н</w:t>
      </w:r>
      <w:r w:rsidR="006A2A84">
        <w:t>астоящим коллективным договором, предоставлять  путевки с 20% скидкой для санаторно-курортного лечения членам Профсоюза и членам его семьи» (Решение  Федерации Независимых Профсоюзов России)</w:t>
      </w:r>
      <w:r w:rsidR="009D6F42">
        <w:t>.</w:t>
      </w:r>
    </w:p>
    <w:p w:rsidR="0046626D" w:rsidRPr="00643236" w:rsidRDefault="0046626D" w:rsidP="000B5E6A">
      <w:pPr>
        <w:pStyle w:val="a5"/>
        <w:tabs>
          <w:tab w:val="left" w:pos="0"/>
        </w:tabs>
        <w:spacing w:line="276" w:lineRule="auto"/>
        <w:jc w:val="both"/>
      </w:pPr>
      <w:r w:rsidRPr="00643236">
        <w:tab/>
      </w:r>
      <w:r w:rsidR="002A5164">
        <w:t>9</w:t>
      </w:r>
      <w:r w:rsidR="002F1636">
        <w:t>.11</w:t>
      </w:r>
      <w:r w:rsidRPr="00643236">
        <w:t xml:space="preserve">.Члены </w:t>
      </w:r>
      <w:r w:rsidR="009D6F42">
        <w:t>П</w:t>
      </w:r>
      <w:r w:rsidRPr="00643236">
        <w:t xml:space="preserve">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 комиссий. </w:t>
      </w:r>
    </w:p>
    <w:p w:rsidR="0097320C" w:rsidRPr="00BF3CB5" w:rsidRDefault="002A5164" w:rsidP="000B5E6A">
      <w:pPr>
        <w:pStyle w:val="aa"/>
        <w:spacing w:line="276" w:lineRule="auto"/>
        <w:ind w:left="0" w:firstLine="709"/>
        <w:jc w:val="both"/>
        <w:rPr>
          <w:sz w:val="28"/>
          <w:szCs w:val="28"/>
        </w:rPr>
      </w:pPr>
      <w:r>
        <w:rPr>
          <w:sz w:val="28"/>
          <w:szCs w:val="28"/>
        </w:rPr>
        <w:lastRenderedPageBreak/>
        <w:t>9</w:t>
      </w:r>
      <w:r w:rsidR="00BC3A82">
        <w:rPr>
          <w:sz w:val="28"/>
          <w:szCs w:val="28"/>
        </w:rPr>
        <w:t>.</w:t>
      </w:r>
      <w:r w:rsidR="002F1636">
        <w:rPr>
          <w:sz w:val="28"/>
          <w:szCs w:val="28"/>
        </w:rPr>
        <w:t>12</w:t>
      </w:r>
      <w:r w:rsidR="00BC3A82">
        <w:rPr>
          <w:sz w:val="28"/>
          <w:szCs w:val="28"/>
        </w:rPr>
        <w:t xml:space="preserve">. </w:t>
      </w:r>
      <w:r w:rsidR="0097320C" w:rsidRPr="00BF3CB5">
        <w:rPr>
          <w:sz w:val="28"/>
          <w:szCs w:val="28"/>
        </w:rPr>
        <w:t xml:space="preserve">Работодатель с учетом мнения </w:t>
      </w:r>
      <w:r w:rsidR="009D6F42">
        <w:rPr>
          <w:sz w:val="28"/>
          <w:szCs w:val="28"/>
        </w:rPr>
        <w:t>П</w:t>
      </w:r>
      <w:r w:rsidR="0097320C" w:rsidRPr="00BF3CB5">
        <w:rPr>
          <w:sz w:val="28"/>
          <w:szCs w:val="28"/>
        </w:rPr>
        <w:t>рофсоюзного комитета рассматривает следующие вопросы:</w:t>
      </w:r>
    </w:p>
    <w:p w:rsidR="0097320C" w:rsidRDefault="009D6F42" w:rsidP="009D6F42">
      <w:pPr>
        <w:spacing w:line="276" w:lineRule="auto"/>
        <w:jc w:val="both"/>
        <w:rPr>
          <w:sz w:val="28"/>
          <w:szCs w:val="28"/>
        </w:rPr>
      </w:pPr>
      <w:r>
        <w:rPr>
          <w:sz w:val="28"/>
          <w:szCs w:val="28"/>
        </w:rPr>
        <w:t xml:space="preserve">- </w:t>
      </w:r>
      <w:r w:rsidR="0097320C">
        <w:rPr>
          <w:sz w:val="28"/>
          <w:szCs w:val="28"/>
        </w:rPr>
        <w:t xml:space="preserve">расторжение трудового договора с </w:t>
      </w:r>
      <w:r>
        <w:rPr>
          <w:sz w:val="28"/>
          <w:szCs w:val="28"/>
        </w:rPr>
        <w:t>Р</w:t>
      </w:r>
      <w:r w:rsidR="0097320C">
        <w:rPr>
          <w:sz w:val="28"/>
          <w:szCs w:val="28"/>
        </w:rPr>
        <w:t xml:space="preserve">аботниками, являющимися членами </w:t>
      </w:r>
      <w:r>
        <w:rPr>
          <w:sz w:val="28"/>
          <w:szCs w:val="28"/>
        </w:rPr>
        <w:t>П</w:t>
      </w:r>
      <w:r w:rsidR="0097320C">
        <w:rPr>
          <w:sz w:val="28"/>
          <w:szCs w:val="28"/>
        </w:rPr>
        <w:t xml:space="preserve">рофсоюза, по инициативе </w:t>
      </w:r>
      <w:r>
        <w:rPr>
          <w:sz w:val="28"/>
          <w:szCs w:val="28"/>
        </w:rPr>
        <w:t>Р</w:t>
      </w:r>
      <w:r w:rsidR="0097320C">
        <w:rPr>
          <w:sz w:val="28"/>
          <w:szCs w:val="28"/>
        </w:rPr>
        <w:t xml:space="preserve">аботодателя </w:t>
      </w:r>
      <w:r>
        <w:rPr>
          <w:sz w:val="28"/>
          <w:szCs w:val="28"/>
        </w:rPr>
        <w:t>(</w:t>
      </w:r>
      <w:r w:rsidR="0097320C">
        <w:rPr>
          <w:sz w:val="28"/>
          <w:szCs w:val="28"/>
        </w:rPr>
        <w:t>ст. 82, 374 ТК РФ</w:t>
      </w:r>
      <w:r>
        <w:rPr>
          <w:sz w:val="28"/>
          <w:szCs w:val="28"/>
        </w:rPr>
        <w:t>)</w:t>
      </w:r>
      <w:r w:rsidR="0097320C">
        <w:rPr>
          <w:sz w:val="28"/>
          <w:szCs w:val="28"/>
        </w:rPr>
        <w:t>;</w:t>
      </w:r>
    </w:p>
    <w:p w:rsidR="0097320C" w:rsidRDefault="009D6F42" w:rsidP="009D6F42">
      <w:pPr>
        <w:spacing w:line="276" w:lineRule="auto"/>
        <w:jc w:val="both"/>
        <w:rPr>
          <w:sz w:val="28"/>
          <w:szCs w:val="28"/>
        </w:rPr>
      </w:pPr>
      <w:r>
        <w:rPr>
          <w:sz w:val="28"/>
          <w:szCs w:val="28"/>
        </w:rPr>
        <w:t xml:space="preserve">- </w:t>
      </w:r>
      <w:r w:rsidR="0097320C">
        <w:rPr>
          <w:sz w:val="28"/>
          <w:szCs w:val="28"/>
        </w:rPr>
        <w:t xml:space="preserve">привлечение к сверхурочным работам </w:t>
      </w:r>
      <w:r>
        <w:rPr>
          <w:sz w:val="28"/>
          <w:szCs w:val="28"/>
        </w:rPr>
        <w:t>(</w:t>
      </w:r>
      <w:r w:rsidR="0097320C">
        <w:rPr>
          <w:sz w:val="28"/>
          <w:szCs w:val="28"/>
        </w:rPr>
        <w:t>ст. 99 ТК РФ</w:t>
      </w:r>
      <w:r>
        <w:rPr>
          <w:sz w:val="28"/>
          <w:szCs w:val="28"/>
        </w:rPr>
        <w:t>)</w:t>
      </w:r>
      <w:r w:rsidR="0097320C">
        <w:rPr>
          <w:sz w:val="28"/>
          <w:szCs w:val="28"/>
        </w:rPr>
        <w:t>;</w:t>
      </w:r>
    </w:p>
    <w:p w:rsidR="0097320C" w:rsidRDefault="009D6F42" w:rsidP="009D6F42">
      <w:pPr>
        <w:spacing w:line="276" w:lineRule="auto"/>
        <w:jc w:val="both"/>
        <w:rPr>
          <w:sz w:val="28"/>
          <w:szCs w:val="28"/>
        </w:rPr>
      </w:pPr>
      <w:r>
        <w:rPr>
          <w:sz w:val="28"/>
          <w:szCs w:val="28"/>
        </w:rPr>
        <w:t xml:space="preserve">- </w:t>
      </w:r>
      <w:r w:rsidR="0097320C">
        <w:rPr>
          <w:sz w:val="28"/>
          <w:szCs w:val="28"/>
        </w:rPr>
        <w:t xml:space="preserve">разделение рабочего времени на части </w:t>
      </w:r>
      <w:r>
        <w:rPr>
          <w:sz w:val="28"/>
          <w:szCs w:val="28"/>
        </w:rPr>
        <w:t>(с</w:t>
      </w:r>
      <w:r w:rsidR="0097320C">
        <w:rPr>
          <w:sz w:val="28"/>
          <w:szCs w:val="28"/>
        </w:rPr>
        <w:t>т. 105 ТК РФ</w:t>
      </w:r>
      <w:r>
        <w:rPr>
          <w:sz w:val="28"/>
          <w:szCs w:val="28"/>
        </w:rPr>
        <w:t>)</w:t>
      </w:r>
      <w:r w:rsidR="0097320C">
        <w:rPr>
          <w:sz w:val="28"/>
          <w:szCs w:val="28"/>
        </w:rPr>
        <w:t>;</w:t>
      </w:r>
    </w:p>
    <w:p w:rsidR="0097320C" w:rsidRDefault="009D6F42" w:rsidP="009D6F42">
      <w:pPr>
        <w:spacing w:line="276" w:lineRule="auto"/>
        <w:jc w:val="both"/>
        <w:rPr>
          <w:sz w:val="28"/>
          <w:szCs w:val="28"/>
        </w:rPr>
      </w:pPr>
      <w:r>
        <w:rPr>
          <w:sz w:val="28"/>
          <w:szCs w:val="28"/>
        </w:rPr>
        <w:t xml:space="preserve">- </w:t>
      </w:r>
      <w:r w:rsidR="0097320C">
        <w:rPr>
          <w:sz w:val="28"/>
          <w:szCs w:val="28"/>
        </w:rPr>
        <w:t xml:space="preserve">очередность предоставления отпусков </w:t>
      </w:r>
      <w:r>
        <w:rPr>
          <w:sz w:val="28"/>
          <w:szCs w:val="28"/>
        </w:rPr>
        <w:t>(</w:t>
      </w:r>
      <w:r w:rsidR="0097320C">
        <w:rPr>
          <w:sz w:val="28"/>
          <w:szCs w:val="28"/>
        </w:rPr>
        <w:t>ст. 123 ТК РФ</w:t>
      </w:r>
      <w:r>
        <w:rPr>
          <w:sz w:val="28"/>
          <w:szCs w:val="28"/>
        </w:rPr>
        <w:t>)</w:t>
      </w:r>
      <w:r w:rsidR="0097320C">
        <w:rPr>
          <w:sz w:val="28"/>
          <w:szCs w:val="28"/>
        </w:rPr>
        <w:t>;</w:t>
      </w:r>
    </w:p>
    <w:p w:rsidR="0097320C" w:rsidRDefault="009D6F42" w:rsidP="009D6F42">
      <w:pPr>
        <w:spacing w:line="276" w:lineRule="auto"/>
        <w:jc w:val="both"/>
        <w:rPr>
          <w:sz w:val="28"/>
          <w:szCs w:val="28"/>
        </w:rPr>
      </w:pPr>
      <w:r>
        <w:rPr>
          <w:sz w:val="28"/>
          <w:szCs w:val="28"/>
        </w:rPr>
        <w:t xml:space="preserve">- </w:t>
      </w:r>
      <w:r w:rsidR="0097320C">
        <w:rPr>
          <w:sz w:val="28"/>
          <w:szCs w:val="28"/>
        </w:rPr>
        <w:t xml:space="preserve">установление заработной платы </w:t>
      </w:r>
      <w:r>
        <w:rPr>
          <w:sz w:val="28"/>
          <w:szCs w:val="28"/>
        </w:rPr>
        <w:t>(</w:t>
      </w:r>
      <w:r w:rsidR="0097320C">
        <w:rPr>
          <w:sz w:val="28"/>
          <w:szCs w:val="28"/>
        </w:rPr>
        <w:t>ст. 135 ТК РФ</w:t>
      </w:r>
      <w:r>
        <w:rPr>
          <w:sz w:val="28"/>
          <w:szCs w:val="28"/>
        </w:rPr>
        <w:t>)</w:t>
      </w:r>
      <w:r w:rsidR="0097320C">
        <w:rPr>
          <w:sz w:val="28"/>
          <w:szCs w:val="28"/>
        </w:rPr>
        <w:t>;</w:t>
      </w:r>
    </w:p>
    <w:p w:rsidR="0097320C" w:rsidRDefault="009D6F42" w:rsidP="009D6F42">
      <w:pPr>
        <w:spacing w:line="276" w:lineRule="auto"/>
        <w:jc w:val="both"/>
        <w:rPr>
          <w:sz w:val="28"/>
          <w:szCs w:val="28"/>
        </w:rPr>
      </w:pPr>
      <w:r>
        <w:rPr>
          <w:sz w:val="28"/>
          <w:szCs w:val="28"/>
        </w:rPr>
        <w:t xml:space="preserve">- </w:t>
      </w:r>
      <w:r w:rsidR="0097320C">
        <w:rPr>
          <w:sz w:val="28"/>
          <w:szCs w:val="28"/>
        </w:rPr>
        <w:t xml:space="preserve">применение систем нормирования труда </w:t>
      </w:r>
      <w:r>
        <w:rPr>
          <w:sz w:val="28"/>
          <w:szCs w:val="28"/>
        </w:rPr>
        <w:t>(</w:t>
      </w:r>
      <w:r w:rsidR="0097320C">
        <w:rPr>
          <w:sz w:val="28"/>
          <w:szCs w:val="28"/>
        </w:rPr>
        <w:t>ст. 159 ТК РФ</w:t>
      </w:r>
      <w:r>
        <w:rPr>
          <w:sz w:val="28"/>
          <w:szCs w:val="28"/>
        </w:rPr>
        <w:t>)</w:t>
      </w:r>
      <w:r w:rsidR="0097320C">
        <w:rPr>
          <w:sz w:val="28"/>
          <w:szCs w:val="28"/>
        </w:rPr>
        <w:t>;</w:t>
      </w:r>
    </w:p>
    <w:p w:rsidR="0097320C" w:rsidRDefault="009D6F42" w:rsidP="009D6F42">
      <w:pPr>
        <w:spacing w:line="276" w:lineRule="auto"/>
        <w:jc w:val="both"/>
        <w:rPr>
          <w:sz w:val="28"/>
          <w:szCs w:val="28"/>
        </w:rPr>
      </w:pPr>
      <w:r>
        <w:rPr>
          <w:sz w:val="28"/>
          <w:szCs w:val="28"/>
        </w:rPr>
        <w:t xml:space="preserve">- </w:t>
      </w:r>
      <w:r w:rsidR="0097320C">
        <w:rPr>
          <w:sz w:val="28"/>
          <w:szCs w:val="28"/>
        </w:rPr>
        <w:t>массовые увольнения;</w:t>
      </w:r>
    </w:p>
    <w:p w:rsidR="0097320C" w:rsidRDefault="009D6F42" w:rsidP="009D6F42">
      <w:pPr>
        <w:spacing w:line="276" w:lineRule="auto"/>
        <w:jc w:val="both"/>
        <w:rPr>
          <w:sz w:val="28"/>
          <w:szCs w:val="28"/>
        </w:rPr>
      </w:pPr>
      <w:r>
        <w:rPr>
          <w:sz w:val="28"/>
          <w:szCs w:val="28"/>
        </w:rPr>
        <w:t xml:space="preserve">- </w:t>
      </w:r>
      <w:r w:rsidR="0097320C">
        <w:rPr>
          <w:sz w:val="28"/>
          <w:szCs w:val="28"/>
        </w:rPr>
        <w:t xml:space="preserve">установление размеров повышенной заработной платы за вредные и </w:t>
      </w:r>
      <w:r>
        <w:rPr>
          <w:sz w:val="28"/>
          <w:szCs w:val="28"/>
        </w:rPr>
        <w:t>(</w:t>
      </w:r>
      <w:r w:rsidR="0097320C">
        <w:rPr>
          <w:sz w:val="28"/>
          <w:szCs w:val="28"/>
        </w:rPr>
        <w:t>или</w:t>
      </w:r>
      <w:r>
        <w:rPr>
          <w:sz w:val="28"/>
          <w:szCs w:val="28"/>
        </w:rPr>
        <w:t>)</w:t>
      </w:r>
      <w:r w:rsidR="0097320C">
        <w:rPr>
          <w:sz w:val="28"/>
          <w:szCs w:val="28"/>
        </w:rPr>
        <w:t xml:space="preserve"> опасные и иные особые условия труда </w:t>
      </w:r>
      <w:r>
        <w:rPr>
          <w:sz w:val="28"/>
          <w:szCs w:val="28"/>
        </w:rPr>
        <w:t>(</w:t>
      </w:r>
      <w:r w:rsidR="0097320C">
        <w:rPr>
          <w:sz w:val="28"/>
          <w:szCs w:val="28"/>
        </w:rPr>
        <w:t>ст. 147 ТК РФ</w:t>
      </w:r>
      <w:r>
        <w:rPr>
          <w:sz w:val="28"/>
          <w:szCs w:val="28"/>
        </w:rPr>
        <w:t>)</w:t>
      </w:r>
      <w:r w:rsidR="0097320C">
        <w:rPr>
          <w:sz w:val="28"/>
          <w:szCs w:val="28"/>
        </w:rPr>
        <w:t>;</w:t>
      </w:r>
    </w:p>
    <w:p w:rsidR="0046626D" w:rsidRDefault="009D6F42" w:rsidP="009D6F42">
      <w:pPr>
        <w:spacing w:line="276" w:lineRule="auto"/>
        <w:jc w:val="both"/>
        <w:rPr>
          <w:sz w:val="28"/>
          <w:szCs w:val="28"/>
        </w:rPr>
      </w:pPr>
      <w:r>
        <w:rPr>
          <w:sz w:val="28"/>
          <w:szCs w:val="28"/>
        </w:rPr>
        <w:t xml:space="preserve">- </w:t>
      </w:r>
      <w:r w:rsidR="0046626D">
        <w:rPr>
          <w:sz w:val="28"/>
          <w:szCs w:val="28"/>
        </w:rPr>
        <w:t xml:space="preserve">создание комиссий по охране труда </w:t>
      </w:r>
      <w:r>
        <w:rPr>
          <w:sz w:val="28"/>
          <w:szCs w:val="28"/>
        </w:rPr>
        <w:t>(</w:t>
      </w:r>
      <w:r w:rsidR="0046626D">
        <w:rPr>
          <w:sz w:val="28"/>
          <w:szCs w:val="28"/>
        </w:rPr>
        <w:t>ст.218 ТК РФ</w:t>
      </w:r>
      <w:r>
        <w:rPr>
          <w:sz w:val="28"/>
          <w:szCs w:val="28"/>
        </w:rPr>
        <w:t>)</w:t>
      </w:r>
      <w:r w:rsidR="0046626D">
        <w:rPr>
          <w:sz w:val="28"/>
          <w:szCs w:val="28"/>
        </w:rPr>
        <w:t>;</w:t>
      </w:r>
    </w:p>
    <w:p w:rsidR="0046626D" w:rsidRDefault="009D6F42" w:rsidP="009D6F42">
      <w:pPr>
        <w:spacing w:line="276" w:lineRule="auto"/>
        <w:jc w:val="both"/>
        <w:rPr>
          <w:sz w:val="28"/>
          <w:szCs w:val="28"/>
        </w:rPr>
      </w:pPr>
      <w:r>
        <w:rPr>
          <w:sz w:val="28"/>
          <w:szCs w:val="28"/>
        </w:rPr>
        <w:t xml:space="preserve">- </w:t>
      </w:r>
      <w:r w:rsidR="0046626D" w:rsidRPr="00643236">
        <w:rPr>
          <w:sz w:val="28"/>
          <w:szCs w:val="28"/>
        </w:rPr>
        <w:t>применение и снятие дисциплинарного взыскания до истечения 1 года со дня его применения (ст.193, 194 ТК РФ);</w:t>
      </w:r>
    </w:p>
    <w:p w:rsidR="0046626D" w:rsidRDefault="009D6F42" w:rsidP="009D6F42">
      <w:pPr>
        <w:spacing w:line="276" w:lineRule="auto"/>
        <w:jc w:val="both"/>
        <w:rPr>
          <w:sz w:val="28"/>
          <w:szCs w:val="28"/>
        </w:rPr>
      </w:pPr>
      <w:r>
        <w:rPr>
          <w:sz w:val="28"/>
          <w:szCs w:val="28"/>
        </w:rPr>
        <w:t xml:space="preserve">- </w:t>
      </w:r>
      <w:r w:rsidR="0046626D" w:rsidRPr="00643236">
        <w:rPr>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46626D" w:rsidRDefault="009D6F42" w:rsidP="009D6F42">
      <w:pPr>
        <w:spacing w:line="276" w:lineRule="auto"/>
        <w:jc w:val="both"/>
        <w:rPr>
          <w:sz w:val="28"/>
          <w:szCs w:val="28"/>
        </w:rPr>
      </w:pPr>
      <w:r>
        <w:rPr>
          <w:sz w:val="28"/>
          <w:szCs w:val="28"/>
        </w:rPr>
        <w:t xml:space="preserve">- </w:t>
      </w:r>
      <w:r w:rsidR="0046626D" w:rsidRPr="00643236">
        <w:rPr>
          <w:sz w:val="28"/>
          <w:szCs w:val="28"/>
        </w:rPr>
        <w:t>установление сроков выплаты заработной платы работникам (ст.136 ТК РФ)  и другие вопросы.</w:t>
      </w:r>
    </w:p>
    <w:p w:rsidR="00013698" w:rsidRDefault="00013698" w:rsidP="000B5E6A">
      <w:pPr>
        <w:pStyle w:val="a5"/>
        <w:tabs>
          <w:tab w:val="left" w:pos="0"/>
        </w:tabs>
        <w:spacing w:line="276" w:lineRule="auto"/>
        <w:ind w:firstLine="709"/>
        <w:jc w:val="both"/>
      </w:pPr>
    </w:p>
    <w:p w:rsidR="0046626D" w:rsidRDefault="002A5164" w:rsidP="000B5E6A">
      <w:pPr>
        <w:spacing w:line="276" w:lineRule="auto"/>
        <w:ind w:firstLine="709"/>
        <w:jc w:val="center"/>
        <w:rPr>
          <w:b/>
          <w:bCs/>
          <w:sz w:val="28"/>
          <w:szCs w:val="28"/>
        </w:rPr>
      </w:pPr>
      <w:r>
        <w:rPr>
          <w:b/>
          <w:bCs/>
          <w:sz w:val="28"/>
          <w:szCs w:val="28"/>
        </w:rPr>
        <w:t>10</w:t>
      </w:r>
      <w:r w:rsidR="0046626D">
        <w:rPr>
          <w:b/>
          <w:bCs/>
          <w:sz w:val="28"/>
          <w:szCs w:val="28"/>
        </w:rPr>
        <w:t>. Обязательства профкома.</w:t>
      </w:r>
    </w:p>
    <w:p w:rsidR="00BC3A82" w:rsidRPr="00643236" w:rsidRDefault="0046626D" w:rsidP="000B5E6A">
      <w:pPr>
        <w:pStyle w:val="a5"/>
        <w:tabs>
          <w:tab w:val="left" w:pos="0"/>
        </w:tabs>
        <w:spacing w:line="276" w:lineRule="auto"/>
        <w:jc w:val="both"/>
      </w:pPr>
      <w:r>
        <w:tab/>
      </w:r>
      <w:r w:rsidR="002A5164">
        <w:t>10</w:t>
      </w:r>
      <w:r>
        <w:t xml:space="preserve">. </w:t>
      </w:r>
      <w:r w:rsidR="00BC3A82" w:rsidRPr="00643236">
        <w:t>Профком обязуется:</w:t>
      </w:r>
    </w:p>
    <w:p w:rsidR="00BC3A82" w:rsidRPr="00643236" w:rsidRDefault="002A5164" w:rsidP="000B5E6A">
      <w:pPr>
        <w:pStyle w:val="a5"/>
        <w:tabs>
          <w:tab w:val="left" w:pos="0"/>
        </w:tabs>
        <w:spacing w:line="276" w:lineRule="auto"/>
        <w:ind w:firstLine="709"/>
        <w:jc w:val="both"/>
      </w:pPr>
      <w:r>
        <w:t>10</w:t>
      </w:r>
      <w:r w:rsidR="0046626D">
        <w:t xml:space="preserve">.1. </w:t>
      </w:r>
      <w:r w:rsidR="00BC3A82" w:rsidRPr="00643236">
        <w:t xml:space="preserve">Представлять и защищать права и интересы членов </w:t>
      </w:r>
      <w:r w:rsidR="009D6F42">
        <w:t>П</w:t>
      </w:r>
      <w:r w:rsidR="00BC3A82" w:rsidRPr="00643236">
        <w:t>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BC3A82" w:rsidRPr="00643236" w:rsidRDefault="002A5164" w:rsidP="000B5E6A">
      <w:pPr>
        <w:pStyle w:val="a5"/>
        <w:tabs>
          <w:tab w:val="left" w:pos="0"/>
        </w:tabs>
        <w:spacing w:line="276" w:lineRule="auto"/>
        <w:ind w:firstLine="709"/>
        <w:jc w:val="both"/>
      </w:pPr>
      <w:r>
        <w:t>10</w:t>
      </w:r>
      <w:r w:rsidR="0046626D">
        <w:t xml:space="preserve">.2. </w:t>
      </w:r>
      <w:r w:rsidR="00BC3A82" w:rsidRPr="00643236">
        <w:t xml:space="preserve">Представлять во взаимоотношениях с </w:t>
      </w:r>
      <w:r w:rsidR="009D6F42">
        <w:t>Р</w:t>
      </w:r>
      <w:r w:rsidR="00BC3A82" w:rsidRPr="00643236">
        <w:t xml:space="preserve">аботодателем интересы </w:t>
      </w:r>
      <w:r w:rsidR="009D6F42">
        <w:t>Р</w:t>
      </w:r>
      <w:r w:rsidR="00BC3A82" w:rsidRPr="00643236">
        <w:t xml:space="preserve">аботников, не являющихся членами </w:t>
      </w:r>
      <w:r w:rsidR="009D6F42">
        <w:t>П</w:t>
      </w:r>
      <w:r w:rsidR="00BC3A82" w:rsidRPr="00643236">
        <w:t xml:space="preserve">рофсоюза, в случае, если они уполномочили </w:t>
      </w:r>
      <w:r w:rsidR="009D6F42">
        <w:t>П</w:t>
      </w:r>
      <w:r w:rsidR="00BC3A82" w:rsidRPr="00643236">
        <w:t>рофком представлять их интересы и перечисляют ежемесячно денежные средства из заработной платы на счет первичной профсоюзной организации.</w:t>
      </w:r>
    </w:p>
    <w:p w:rsidR="00BC3A82" w:rsidRPr="00643236" w:rsidRDefault="002A5164" w:rsidP="000B5E6A">
      <w:pPr>
        <w:pStyle w:val="a5"/>
        <w:tabs>
          <w:tab w:val="left" w:pos="0"/>
        </w:tabs>
        <w:spacing w:line="276" w:lineRule="auto"/>
        <w:ind w:firstLine="709"/>
        <w:jc w:val="both"/>
      </w:pPr>
      <w:r>
        <w:t>10</w:t>
      </w:r>
      <w:r w:rsidR="0046626D">
        <w:t xml:space="preserve">.3. </w:t>
      </w:r>
      <w:r w:rsidR="00BC3A82" w:rsidRPr="00643236">
        <w:t xml:space="preserve">Осуществлять контроль за соблюдением </w:t>
      </w:r>
      <w:r w:rsidR="009D6F42">
        <w:t>Р</w:t>
      </w:r>
      <w:r w:rsidR="00BC3A82" w:rsidRPr="00643236">
        <w:t>аботодателем и его представителем трудового законодательства и иных нормативных правовых актов, содержащих нормы трудового права.</w:t>
      </w:r>
    </w:p>
    <w:p w:rsidR="00BC3A82" w:rsidRPr="00643236" w:rsidRDefault="002A5164" w:rsidP="000B5E6A">
      <w:pPr>
        <w:pStyle w:val="a5"/>
        <w:tabs>
          <w:tab w:val="left" w:pos="0"/>
        </w:tabs>
        <w:spacing w:line="276" w:lineRule="auto"/>
        <w:ind w:firstLine="709"/>
        <w:jc w:val="both"/>
      </w:pPr>
      <w:r>
        <w:t>10</w:t>
      </w:r>
      <w:r w:rsidR="0046626D">
        <w:t xml:space="preserve">.4. </w:t>
      </w:r>
      <w:r w:rsidR="00BC3A82" w:rsidRPr="00643236">
        <w:t>Осуществлять контроль за правильностью расходования фонда заработной платы, фонда экономии заработной платы, внебюджетного фонда.</w:t>
      </w:r>
    </w:p>
    <w:p w:rsidR="00BC3A82" w:rsidRDefault="002A5164" w:rsidP="000B5E6A">
      <w:pPr>
        <w:pStyle w:val="a5"/>
        <w:tabs>
          <w:tab w:val="left" w:pos="0"/>
        </w:tabs>
        <w:spacing w:line="276" w:lineRule="auto"/>
        <w:ind w:firstLine="709"/>
        <w:jc w:val="both"/>
      </w:pPr>
      <w:r>
        <w:t>10</w:t>
      </w:r>
      <w:r w:rsidR="0046626D">
        <w:t xml:space="preserve">.5. </w:t>
      </w:r>
      <w:r w:rsidR="00BC3A82" w:rsidRPr="00643236">
        <w:t xml:space="preserve">Осуществлять контроль за правильностью ведения и хранения трудовых книжек </w:t>
      </w:r>
      <w:r w:rsidR="009D6F42">
        <w:t>Р</w:t>
      </w:r>
      <w:r w:rsidR="00BC3A82" w:rsidRPr="00643236">
        <w:t>аботников, за своевременностью внесения в них записей.</w:t>
      </w:r>
    </w:p>
    <w:p w:rsidR="00BC3A82" w:rsidRPr="00643236" w:rsidRDefault="002A5164" w:rsidP="000B5E6A">
      <w:pPr>
        <w:pStyle w:val="a5"/>
        <w:tabs>
          <w:tab w:val="left" w:pos="0"/>
        </w:tabs>
        <w:spacing w:line="276" w:lineRule="auto"/>
        <w:ind w:firstLine="709"/>
        <w:jc w:val="both"/>
      </w:pPr>
      <w:r>
        <w:lastRenderedPageBreak/>
        <w:t>10</w:t>
      </w:r>
      <w:r w:rsidR="0046626D">
        <w:t xml:space="preserve">.6. </w:t>
      </w:r>
      <w:r w:rsidR="00BC3A82" w:rsidRPr="00643236">
        <w:t xml:space="preserve">Совместно с </w:t>
      </w:r>
      <w:r w:rsidR="009D6F42">
        <w:t>Р</w:t>
      </w:r>
      <w:r w:rsidR="00BC3A82" w:rsidRPr="00643236">
        <w:t xml:space="preserve">аботодателем и работниками разрабатывать меры по защите персональных данных </w:t>
      </w:r>
      <w:r w:rsidR="009D6F42">
        <w:t>Р</w:t>
      </w:r>
      <w:r w:rsidR="00BC3A82" w:rsidRPr="00643236">
        <w:t>аботников (ст.86 ТК РФ).</w:t>
      </w:r>
    </w:p>
    <w:p w:rsidR="00BC3A82" w:rsidRPr="00643236" w:rsidRDefault="002A5164" w:rsidP="000B5E6A">
      <w:pPr>
        <w:pStyle w:val="a5"/>
        <w:tabs>
          <w:tab w:val="left" w:pos="0"/>
        </w:tabs>
        <w:spacing w:line="276" w:lineRule="auto"/>
        <w:ind w:firstLine="709"/>
        <w:jc w:val="both"/>
      </w:pPr>
      <w:r>
        <w:t>10</w:t>
      </w:r>
      <w:r w:rsidR="0046626D">
        <w:t xml:space="preserve">.7. </w:t>
      </w:r>
      <w:r w:rsidR="00BC3A82" w:rsidRPr="00643236">
        <w:t xml:space="preserve">Направлять </w:t>
      </w:r>
      <w:r w:rsidR="009D6F42">
        <w:t>У</w:t>
      </w:r>
      <w:r w:rsidR="00BC3A82" w:rsidRPr="00643236">
        <w:t xml:space="preserve">чредителю учреждения заявление о нарушении руководителем учреждения законов и иных нормативных актов о труде, условий </w:t>
      </w:r>
      <w:r w:rsidR="009D6F42">
        <w:t>К</w:t>
      </w:r>
      <w:r w:rsidR="00BC3A82" w:rsidRPr="00643236">
        <w:t>оллективного договора, соглашения с требованием о применении мер дисциплинарного взыскания вплоть до увольнения (ст.195 ТК РФ).</w:t>
      </w:r>
    </w:p>
    <w:p w:rsidR="00BC3A82" w:rsidRPr="00643236" w:rsidRDefault="002A5164" w:rsidP="000B5E6A">
      <w:pPr>
        <w:pStyle w:val="a5"/>
        <w:tabs>
          <w:tab w:val="left" w:pos="0"/>
        </w:tabs>
        <w:spacing w:line="276" w:lineRule="auto"/>
        <w:ind w:firstLine="709"/>
        <w:jc w:val="both"/>
      </w:pPr>
      <w:r>
        <w:t>10</w:t>
      </w:r>
      <w:r w:rsidR="0046626D">
        <w:t xml:space="preserve">.8. </w:t>
      </w:r>
      <w:r w:rsidR="00BC3A82" w:rsidRPr="00643236">
        <w:t xml:space="preserve">Представлять и защищать трудовые права членов </w:t>
      </w:r>
      <w:r w:rsidR="009D6F42">
        <w:t>П</w:t>
      </w:r>
      <w:r w:rsidR="00BC3A82" w:rsidRPr="00643236">
        <w:t>рофсоюза в комиссии по трудовым спорам и суде.</w:t>
      </w:r>
    </w:p>
    <w:p w:rsidR="00BC3A82" w:rsidRDefault="002A5164" w:rsidP="000B5E6A">
      <w:pPr>
        <w:pStyle w:val="a5"/>
        <w:tabs>
          <w:tab w:val="left" w:pos="0"/>
        </w:tabs>
        <w:spacing w:line="276" w:lineRule="auto"/>
        <w:ind w:firstLine="709"/>
        <w:jc w:val="both"/>
      </w:pPr>
      <w:r>
        <w:t>10</w:t>
      </w:r>
      <w:r w:rsidR="0046626D">
        <w:t xml:space="preserve">.9. </w:t>
      </w:r>
      <w:r w:rsidR="00BC3A82" w:rsidRPr="00643236">
        <w:t>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района.</w:t>
      </w:r>
    </w:p>
    <w:p w:rsidR="00BC3A82" w:rsidRPr="00643236" w:rsidRDefault="002A5164" w:rsidP="000B5E6A">
      <w:pPr>
        <w:pStyle w:val="a5"/>
        <w:tabs>
          <w:tab w:val="left" w:pos="0"/>
        </w:tabs>
        <w:spacing w:line="276" w:lineRule="auto"/>
        <w:ind w:firstLine="709"/>
        <w:jc w:val="both"/>
      </w:pPr>
      <w:r>
        <w:t>10</w:t>
      </w:r>
      <w:r w:rsidR="0046626D">
        <w:t xml:space="preserve">.10. </w:t>
      </w:r>
      <w:r w:rsidR="00BC3A82">
        <w:t>Предоставлять путевки с 20% скидкой для санаторно-курортного лечения членам Профсоюза и членам его семьи (Решение Федерации независимых Профсоюзов России).</w:t>
      </w:r>
    </w:p>
    <w:p w:rsidR="00BC3A82" w:rsidRPr="00643236" w:rsidRDefault="002A5164" w:rsidP="000B5E6A">
      <w:pPr>
        <w:pStyle w:val="a5"/>
        <w:tabs>
          <w:tab w:val="left" w:pos="0"/>
        </w:tabs>
        <w:spacing w:line="276" w:lineRule="auto"/>
        <w:ind w:firstLine="709"/>
        <w:jc w:val="both"/>
      </w:pPr>
      <w:r>
        <w:t>10</w:t>
      </w:r>
      <w:r w:rsidR="0046626D">
        <w:t>.11.</w:t>
      </w:r>
      <w:r w:rsidR="00BC3A82" w:rsidRPr="00643236">
        <w:t xml:space="preserve">Осуществлять контроль за правильностью и своевременностью предоставления </w:t>
      </w:r>
      <w:r w:rsidR="009D6F42">
        <w:t>Р</w:t>
      </w:r>
      <w:r w:rsidR="00BC3A82" w:rsidRPr="00643236">
        <w:t>аботникам отпусков и их оплаты.</w:t>
      </w:r>
    </w:p>
    <w:p w:rsidR="00BC3A82" w:rsidRPr="00643236" w:rsidRDefault="002A5164" w:rsidP="000B5E6A">
      <w:pPr>
        <w:pStyle w:val="a5"/>
        <w:tabs>
          <w:tab w:val="left" w:pos="0"/>
        </w:tabs>
        <w:spacing w:line="276" w:lineRule="auto"/>
        <w:ind w:firstLine="709"/>
        <w:jc w:val="both"/>
      </w:pPr>
      <w:r>
        <w:t>10</w:t>
      </w:r>
      <w:r w:rsidR="0046626D">
        <w:t xml:space="preserve">.12. </w:t>
      </w:r>
      <w:r w:rsidR="00BC3A82" w:rsidRPr="00643236">
        <w:t>Участвовать в работе комиссий учреждения по тарификации, аттестации рабочих мест, охране труда и других.</w:t>
      </w:r>
    </w:p>
    <w:p w:rsidR="00BC3A82" w:rsidRPr="00643236" w:rsidRDefault="002A5164" w:rsidP="000B5E6A">
      <w:pPr>
        <w:pStyle w:val="a5"/>
        <w:tabs>
          <w:tab w:val="left" w:pos="0"/>
        </w:tabs>
        <w:spacing w:line="276" w:lineRule="auto"/>
        <w:ind w:firstLine="709"/>
        <w:jc w:val="both"/>
      </w:pPr>
      <w:r>
        <w:t>10</w:t>
      </w:r>
      <w:r w:rsidR="0046626D">
        <w:t xml:space="preserve">.13. </w:t>
      </w:r>
      <w:r w:rsidR="00BC3A82" w:rsidRPr="00643236">
        <w:t>Осуществлять контроль по соблюдению процесса организации аттестации педагогических работников учреждения.</w:t>
      </w:r>
    </w:p>
    <w:p w:rsidR="00BC3A82" w:rsidRPr="00643236" w:rsidRDefault="002A5164" w:rsidP="000B5E6A">
      <w:pPr>
        <w:pStyle w:val="a5"/>
        <w:tabs>
          <w:tab w:val="left" w:pos="0"/>
        </w:tabs>
        <w:spacing w:line="276" w:lineRule="auto"/>
        <w:ind w:firstLine="709"/>
        <w:jc w:val="both"/>
      </w:pPr>
      <w:r>
        <w:t>10</w:t>
      </w:r>
      <w:r w:rsidR="0046626D">
        <w:t xml:space="preserve">.14. </w:t>
      </w:r>
      <w:r w:rsidR="00BC3A82" w:rsidRPr="00643236">
        <w:t xml:space="preserve">Совместно с </w:t>
      </w:r>
      <w:r w:rsidR="009D6F42">
        <w:t>Р</w:t>
      </w:r>
      <w:r w:rsidR="00BC3A82" w:rsidRPr="00643236">
        <w:t xml:space="preserve">аботодателем обеспечивать регистрацию </w:t>
      </w:r>
      <w:r w:rsidR="009D6F42">
        <w:t>Р</w:t>
      </w:r>
      <w:r w:rsidR="00BC3A82" w:rsidRPr="00643236">
        <w:t xml:space="preserve">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w:t>
      </w:r>
      <w:r w:rsidR="009D6F42">
        <w:t>Р</w:t>
      </w:r>
      <w:r w:rsidR="00BC3A82" w:rsidRPr="00643236">
        <w:t xml:space="preserve">аботников. </w:t>
      </w:r>
    </w:p>
    <w:p w:rsidR="00BC3A82" w:rsidRPr="00643236" w:rsidRDefault="002A5164" w:rsidP="000B5E6A">
      <w:pPr>
        <w:pStyle w:val="a5"/>
        <w:tabs>
          <w:tab w:val="left" w:pos="0"/>
        </w:tabs>
        <w:spacing w:line="276" w:lineRule="auto"/>
        <w:ind w:firstLine="709"/>
        <w:jc w:val="both"/>
      </w:pPr>
      <w:r>
        <w:t>10</w:t>
      </w:r>
      <w:r w:rsidR="0046626D">
        <w:t xml:space="preserve">.15. </w:t>
      </w:r>
      <w:r w:rsidR="00BC3A82" w:rsidRPr="00643236">
        <w:t>Осуществлять культурно-массовую и физкультурно-оздоровительную работу в учреждении.</w:t>
      </w:r>
    </w:p>
    <w:p w:rsidR="0097320C" w:rsidRDefault="0097320C" w:rsidP="000B5E6A">
      <w:pPr>
        <w:pStyle w:val="23"/>
        <w:spacing w:line="276" w:lineRule="auto"/>
        <w:ind w:left="0"/>
        <w:rPr>
          <w:b/>
          <w:bCs/>
        </w:rPr>
      </w:pPr>
    </w:p>
    <w:p w:rsidR="002A5164" w:rsidRDefault="002A5164" w:rsidP="000B5E6A">
      <w:pPr>
        <w:pStyle w:val="23"/>
        <w:spacing w:line="276" w:lineRule="auto"/>
        <w:ind w:left="0" w:firstLine="709"/>
        <w:jc w:val="center"/>
        <w:rPr>
          <w:b/>
          <w:bCs/>
        </w:rPr>
      </w:pPr>
      <w:r>
        <w:rPr>
          <w:b/>
          <w:bCs/>
        </w:rPr>
        <w:t>11</w:t>
      </w:r>
      <w:r w:rsidR="0097320C">
        <w:rPr>
          <w:b/>
          <w:bCs/>
        </w:rPr>
        <w:t>. Контроль за выполнением коллективного договора.</w:t>
      </w:r>
    </w:p>
    <w:p w:rsidR="0097320C" w:rsidRPr="002A5164" w:rsidRDefault="002A5164" w:rsidP="000B5E6A">
      <w:pPr>
        <w:pStyle w:val="23"/>
        <w:spacing w:line="276" w:lineRule="auto"/>
        <w:ind w:left="0" w:firstLine="709"/>
        <w:rPr>
          <w:b/>
          <w:bCs/>
        </w:rPr>
      </w:pPr>
      <w:r>
        <w:t xml:space="preserve">11.1. </w:t>
      </w:r>
      <w:r w:rsidR="0097320C">
        <w:t xml:space="preserve">Стороны договорились, что </w:t>
      </w:r>
      <w:r w:rsidR="009D6F42">
        <w:t>Р</w:t>
      </w:r>
      <w:r w:rsidR="0097320C">
        <w:t xml:space="preserve">аботодатель направляет </w:t>
      </w:r>
      <w:r w:rsidR="009D6F42">
        <w:t>К</w:t>
      </w:r>
      <w:r w:rsidR="0097320C">
        <w:t xml:space="preserve">оллективный договор в течение </w:t>
      </w:r>
      <w:r w:rsidR="0097320C" w:rsidRPr="008A1DF6">
        <w:t>7 рабочихдней</w:t>
      </w:r>
      <w:r w:rsidR="0097320C">
        <w:t xml:space="preserve"> со дня его подписания на уведомительную регистрацию в соответствующий орган по труду.</w:t>
      </w:r>
    </w:p>
    <w:p w:rsidR="0097320C" w:rsidRDefault="002A5164" w:rsidP="000B5E6A">
      <w:pPr>
        <w:pStyle w:val="23"/>
        <w:spacing w:line="276" w:lineRule="auto"/>
        <w:ind w:left="0" w:firstLine="708"/>
      </w:pPr>
      <w:r>
        <w:t xml:space="preserve">11.2. </w:t>
      </w:r>
      <w:r w:rsidR="0097320C">
        <w:t>Стороны ежегодно отчитываются о</w:t>
      </w:r>
      <w:r w:rsidR="003E0CD7">
        <w:t>б</w:t>
      </w:r>
      <w:r w:rsidR="0097320C">
        <w:t xml:space="preserve"> выполнении </w:t>
      </w:r>
      <w:r w:rsidR="009D6F42">
        <w:t>К</w:t>
      </w:r>
      <w:r w:rsidR="0097320C">
        <w:t xml:space="preserve">оллективного договора на собрании трудового коллектива.  С отчетом выступают первые лица обеих сторон. Профком совместно с Работодателем проводит проверки выполнения </w:t>
      </w:r>
      <w:r w:rsidR="009D6F42">
        <w:t>К</w:t>
      </w:r>
      <w:r w:rsidR="0097320C">
        <w:t>оллективного договора, заслушивает на своих заседаниях лиц, ответственных за исполнение отдельных мероприятий.</w:t>
      </w:r>
    </w:p>
    <w:p w:rsidR="0097320C" w:rsidRDefault="002A5164" w:rsidP="000B5E6A">
      <w:pPr>
        <w:pStyle w:val="23"/>
        <w:spacing w:line="276" w:lineRule="auto"/>
        <w:ind w:left="0" w:firstLine="708"/>
      </w:pPr>
      <w:r>
        <w:t xml:space="preserve">11.3. </w:t>
      </w:r>
      <w:r w:rsidR="0097320C">
        <w:t xml:space="preserve">Настоящий </w:t>
      </w:r>
      <w:r w:rsidR="009D6F42">
        <w:t>К</w:t>
      </w:r>
      <w:r w:rsidR="0097320C">
        <w:t>оллективный договор действует в течение 3 лет со дня подписания.</w:t>
      </w:r>
    </w:p>
    <w:p w:rsidR="00C84FFF" w:rsidRDefault="00C84FFF" w:rsidP="000B5E6A">
      <w:pPr>
        <w:pStyle w:val="23"/>
        <w:spacing w:line="276" w:lineRule="auto"/>
        <w:ind w:left="0" w:firstLine="708"/>
      </w:pPr>
      <w:r>
        <w:lastRenderedPageBreak/>
        <w:t>11.4.Стороны пришли к соглашению, что изменения и дополнения Коллективного договора в течении срока его действия производятся только по взаимному согласию в порядке, установленном Трудовым кодексом РФ и настоящим Коллективным договором ( ст. 44 ТК РФ).</w:t>
      </w:r>
    </w:p>
    <w:p w:rsidR="00C84FFF" w:rsidRDefault="00C84FFF" w:rsidP="000B5E6A">
      <w:pPr>
        <w:pStyle w:val="23"/>
        <w:spacing w:line="276" w:lineRule="auto"/>
        <w:ind w:left="0" w:firstLine="708"/>
      </w:pPr>
      <w:r>
        <w:t>11.5.При не достижении согласия между сторонами по отдельным  положениям проекта Коллективного дог</w:t>
      </w:r>
      <w:r w:rsidR="00C018EC">
        <w:t>о</w:t>
      </w:r>
      <w:r>
        <w:t>вора в течении 3-х месяцев со дня начала Коллективных переговоров стороны должны подписать Коллективный дог</w:t>
      </w:r>
      <w:r w:rsidR="00C018EC">
        <w:t>о</w:t>
      </w:r>
      <w:r>
        <w:t>вора в согласов</w:t>
      </w:r>
      <w:r w:rsidR="00C018EC">
        <w:t>а</w:t>
      </w:r>
      <w:r>
        <w:t>нных условиях с одновременным составлением протокола разногласий ( ст. 40 ТК РФ).</w:t>
      </w:r>
    </w:p>
    <w:p w:rsidR="00C84FFF" w:rsidRDefault="00C84FFF" w:rsidP="000B5E6A">
      <w:pPr>
        <w:pStyle w:val="23"/>
        <w:spacing w:line="276" w:lineRule="auto"/>
        <w:ind w:left="0" w:firstLine="708"/>
      </w:pPr>
      <w:r>
        <w:t>Неурегулированные разногласия становятся предметом дальнейших Коллективных переговоров или разрешаются в соответствии с положениями главы 61 ТК РФ и иными ФЗ.</w:t>
      </w:r>
    </w:p>
    <w:p w:rsidR="00C018EC" w:rsidRDefault="00C018EC" w:rsidP="000B5E6A">
      <w:pPr>
        <w:pStyle w:val="23"/>
        <w:spacing w:line="276" w:lineRule="auto"/>
        <w:ind w:left="0" w:firstLine="708"/>
      </w:pPr>
      <w:r>
        <w:t>11.6.Неотъемлемой частью Коллективного договора являются Приложения к нему.</w:t>
      </w:r>
    </w:p>
    <w:p w:rsidR="0097320C" w:rsidRDefault="002A5164" w:rsidP="000B5E6A">
      <w:pPr>
        <w:pStyle w:val="23"/>
        <w:spacing w:line="276" w:lineRule="auto"/>
        <w:ind w:left="0" w:firstLine="708"/>
      </w:pPr>
      <w:r>
        <w:t>11.</w:t>
      </w:r>
      <w:r w:rsidR="00C018EC">
        <w:t>7</w:t>
      </w:r>
      <w:r>
        <w:t xml:space="preserve">. </w:t>
      </w:r>
      <w:r w:rsidR="0097320C">
        <w:t xml:space="preserve">Контроль за выполнением </w:t>
      </w:r>
      <w:r w:rsidR="009D6F42">
        <w:t>К</w:t>
      </w:r>
      <w:r w:rsidR="0097320C">
        <w:t>оллективного договора осуществляют стороны, его подписавшие и несут ответственность за нарушение его условий.</w:t>
      </w:r>
    </w:p>
    <w:p w:rsidR="0097320C" w:rsidRDefault="002A5164" w:rsidP="000B5E6A">
      <w:pPr>
        <w:pStyle w:val="23"/>
        <w:spacing w:line="276" w:lineRule="auto"/>
        <w:ind w:left="0" w:firstLine="708"/>
      </w:pPr>
      <w:r>
        <w:t>11.</w:t>
      </w:r>
      <w:r w:rsidR="00C018EC">
        <w:t>8</w:t>
      </w:r>
      <w:r>
        <w:t xml:space="preserve">. </w:t>
      </w:r>
      <w:r w:rsidR="002F1636" w:rsidRPr="00643236">
        <w:t xml:space="preserve">В случае нарушения или невыполнения обязательств </w:t>
      </w:r>
      <w:r w:rsidR="00C018EC">
        <w:t>К</w:t>
      </w:r>
      <w:r w:rsidR="002F1636" w:rsidRPr="00643236">
        <w:t>оллективного договора виновная сторона или виновные лица несут ответственность в порядке, предусмотренном законодательством.</w:t>
      </w:r>
    </w:p>
    <w:p w:rsidR="00C018EC" w:rsidRDefault="00C018EC" w:rsidP="000B5E6A">
      <w:pPr>
        <w:pStyle w:val="23"/>
        <w:spacing w:line="276" w:lineRule="auto"/>
        <w:ind w:left="0" w:firstLine="708"/>
      </w:pPr>
      <w:r>
        <w:t>Коллективный договор с Приложениями принят на собрании Работников муниципального казенного образовательного учреждения детского сада № 15 «Сказка» с. Высоцкое</w:t>
      </w:r>
    </w:p>
    <w:p w:rsidR="00BD136E" w:rsidRDefault="00BD136E" w:rsidP="000B5E6A">
      <w:pPr>
        <w:pStyle w:val="23"/>
        <w:spacing w:line="276" w:lineRule="auto"/>
      </w:pPr>
    </w:p>
    <w:p w:rsidR="00BD136E" w:rsidRDefault="00BD136E" w:rsidP="000B5E6A">
      <w:pPr>
        <w:pStyle w:val="a5"/>
        <w:tabs>
          <w:tab w:val="left" w:pos="0"/>
          <w:tab w:val="left" w:pos="142"/>
        </w:tabs>
        <w:spacing w:line="276" w:lineRule="auto"/>
        <w:rPr>
          <w:bCs/>
          <w:color w:val="000000"/>
        </w:rPr>
      </w:pPr>
    </w:p>
    <w:p w:rsidR="002A5164" w:rsidRPr="00D449B8" w:rsidRDefault="002A5164" w:rsidP="000B5E6A">
      <w:pPr>
        <w:spacing w:line="276" w:lineRule="auto"/>
        <w:rPr>
          <w:b/>
          <w:bCs/>
          <w:sz w:val="28"/>
          <w:szCs w:val="28"/>
        </w:rPr>
      </w:pPr>
      <w:r w:rsidRPr="00D449B8">
        <w:rPr>
          <w:b/>
          <w:bCs/>
          <w:sz w:val="28"/>
          <w:szCs w:val="28"/>
        </w:rPr>
        <w:t>От работодателя:</w:t>
      </w:r>
      <w:r w:rsidRPr="00D449B8">
        <w:rPr>
          <w:b/>
          <w:bCs/>
          <w:sz w:val="28"/>
          <w:szCs w:val="28"/>
        </w:rPr>
        <w:tab/>
      </w:r>
      <w:r w:rsidRPr="00D449B8">
        <w:rPr>
          <w:b/>
          <w:bCs/>
          <w:sz w:val="28"/>
          <w:szCs w:val="28"/>
        </w:rPr>
        <w:tab/>
      </w:r>
      <w:r w:rsidRPr="00D449B8">
        <w:rPr>
          <w:b/>
          <w:bCs/>
          <w:sz w:val="28"/>
          <w:szCs w:val="28"/>
        </w:rPr>
        <w:tab/>
      </w:r>
      <w:r w:rsidRPr="00D449B8">
        <w:rPr>
          <w:b/>
          <w:bCs/>
          <w:sz w:val="28"/>
          <w:szCs w:val="28"/>
        </w:rPr>
        <w:tab/>
      </w:r>
      <w:r w:rsidRPr="00D449B8">
        <w:rPr>
          <w:b/>
          <w:bCs/>
          <w:sz w:val="28"/>
          <w:szCs w:val="28"/>
        </w:rPr>
        <w:tab/>
        <w:t xml:space="preserve"> От работников:</w:t>
      </w:r>
    </w:p>
    <w:p w:rsidR="002A5164" w:rsidRDefault="002A5164" w:rsidP="000B5E6A">
      <w:pPr>
        <w:spacing w:line="276" w:lineRule="auto"/>
        <w:rPr>
          <w:bCs/>
          <w:sz w:val="28"/>
          <w:szCs w:val="28"/>
        </w:rPr>
      </w:pPr>
      <w:r w:rsidRPr="002F1636">
        <w:rPr>
          <w:bCs/>
          <w:sz w:val="28"/>
          <w:szCs w:val="28"/>
        </w:rPr>
        <w:t xml:space="preserve">Заведующий  </w:t>
      </w:r>
      <w:r>
        <w:rPr>
          <w:bCs/>
          <w:sz w:val="28"/>
          <w:szCs w:val="28"/>
        </w:rPr>
        <w:t>муниципального</w:t>
      </w:r>
      <w:r>
        <w:rPr>
          <w:bCs/>
          <w:sz w:val="28"/>
          <w:szCs w:val="28"/>
        </w:rPr>
        <w:tab/>
      </w:r>
      <w:r>
        <w:rPr>
          <w:bCs/>
          <w:sz w:val="28"/>
          <w:szCs w:val="28"/>
        </w:rPr>
        <w:tab/>
        <w:t xml:space="preserve">    Председатель первичной</w:t>
      </w:r>
    </w:p>
    <w:p w:rsidR="002A5164" w:rsidRDefault="002A5164" w:rsidP="000B5E6A">
      <w:pPr>
        <w:spacing w:line="276" w:lineRule="auto"/>
        <w:rPr>
          <w:bCs/>
          <w:sz w:val="28"/>
          <w:szCs w:val="28"/>
        </w:rPr>
      </w:pPr>
      <w:r>
        <w:rPr>
          <w:bCs/>
          <w:sz w:val="28"/>
          <w:szCs w:val="28"/>
        </w:rPr>
        <w:t>казенного дошкольного образовательного   профсоюзной организации</w:t>
      </w:r>
    </w:p>
    <w:p w:rsidR="002A5164" w:rsidRDefault="00C4001C" w:rsidP="000B5E6A">
      <w:pPr>
        <w:spacing w:line="276" w:lineRule="auto"/>
        <w:rPr>
          <w:bCs/>
          <w:sz w:val="28"/>
          <w:szCs w:val="28"/>
        </w:rPr>
      </w:pPr>
      <w:r>
        <w:rPr>
          <w:bCs/>
          <w:sz w:val="28"/>
          <w:szCs w:val="28"/>
        </w:rPr>
        <w:t xml:space="preserve">учреждения детского сада № </w:t>
      </w:r>
      <w:r w:rsidR="00C018EC">
        <w:rPr>
          <w:bCs/>
          <w:sz w:val="28"/>
          <w:szCs w:val="28"/>
        </w:rPr>
        <w:t>15</w:t>
      </w:r>
      <w:r w:rsidR="002A5164">
        <w:rPr>
          <w:bCs/>
          <w:sz w:val="28"/>
          <w:szCs w:val="28"/>
        </w:rPr>
        <w:t xml:space="preserve">                    муниципального казенного</w:t>
      </w:r>
    </w:p>
    <w:p w:rsidR="002A5164" w:rsidRDefault="00C4001C" w:rsidP="000B5E6A">
      <w:pPr>
        <w:spacing w:line="276" w:lineRule="auto"/>
        <w:rPr>
          <w:bCs/>
          <w:sz w:val="28"/>
          <w:szCs w:val="28"/>
        </w:rPr>
      </w:pPr>
      <w:r>
        <w:rPr>
          <w:bCs/>
          <w:sz w:val="28"/>
          <w:szCs w:val="28"/>
        </w:rPr>
        <w:t>«</w:t>
      </w:r>
      <w:r w:rsidR="00C018EC">
        <w:rPr>
          <w:bCs/>
          <w:sz w:val="28"/>
          <w:szCs w:val="28"/>
        </w:rPr>
        <w:t>Сказка</w:t>
      </w:r>
      <w:r>
        <w:rPr>
          <w:bCs/>
          <w:sz w:val="28"/>
          <w:szCs w:val="28"/>
        </w:rPr>
        <w:t xml:space="preserve">» </w:t>
      </w:r>
      <w:r w:rsidR="00C018EC">
        <w:rPr>
          <w:bCs/>
          <w:sz w:val="28"/>
          <w:szCs w:val="28"/>
        </w:rPr>
        <w:t>с. Высоцкое</w:t>
      </w:r>
      <w:r w:rsidR="002A5164">
        <w:rPr>
          <w:bCs/>
          <w:sz w:val="28"/>
          <w:szCs w:val="28"/>
        </w:rPr>
        <w:t>дошкольного образовательного</w:t>
      </w:r>
    </w:p>
    <w:p w:rsidR="002A5164" w:rsidRDefault="002A5164" w:rsidP="000B5E6A">
      <w:pPr>
        <w:spacing w:line="276" w:lineRule="auto"/>
        <w:rPr>
          <w:bCs/>
          <w:sz w:val="28"/>
          <w:szCs w:val="28"/>
        </w:rPr>
      </w:pPr>
      <w:r>
        <w:rPr>
          <w:bCs/>
          <w:sz w:val="28"/>
          <w:szCs w:val="28"/>
        </w:rPr>
        <w:t xml:space="preserve">                                                                           учреждения детского сада </w:t>
      </w:r>
      <w:r w:rsidR="00C4001C">
        <w:rPr>
          <w:bCs/>
          <w:sz w:val="28"/>
          <w:szCs w:val="28"/>
        </w:rPr>
        <w:t xml:space="preserve">№ </w:t>
      </w:r>
      <w:r w:rsidR="00C018EC">
        <w:rPr>
          <w:bCs/>
          <w:sz w:val="28"/>
          <w:szCs w:val="28"/>
        </w:rPr>
        <w:t>15</w:t>
      </w:r>
    </w:p>
    <w:p w:rsidR="002A5164" w:rsidRDefault="00C4001C" w:rsidP="000B5E6A">
      <w:pPr>
        <w:spacing w:line="276" w:lineRule="auto"/>
        <w:rPr>
          <w:bCs/>
          <w:sz w:val="28"/>
          <w:szCs w:val="28"/>
        </w:rPr>
      </w:pPr>
      <w:r>
        <w:rPr>
          <w:bCs/>
          <w:sz w:val="28"/>
          <w:szCs w:val="28"/>
        </w:rPr>
        <w:t xml:space="preserve">                «</w:t>
      </w:r>
      <w:r w:rsidR="00C018EC">
        <w:rPr>
          <w:bCs/>
          <w:sz w:val="28"/>
          <w:szCs w:val="28"/>
        </w:rPr>
        <w:t>Сказка</w:t>
      </w:r>
      <w:r>
        <w:rPr>
          <w:bCs/>
          <w:sz w:val="28"/>
          <w:szCs w:val="28"/>
        </w:rPr>
        <w:t xml:space="preserve">» </w:t>
      </w:r>
      <w:r w:rsidR="00C018EC">
        <w:rPr>
          <w:bCs/>
          <w:sz w:val="28"/>
          <w:szCs w:val="28"/>
        </w:rPr>
        <w:t>с. Высоцкое</w:t>
      </w:r>
    </w:p>
    <w:p w:rsidR="002A5164" w:rsidRPr="002F1636" w:rsidRDefault="00C4001C" w:rsidP="000B5E6A">
      <w:pPr>
        <w:spacing w:line="276" w:lineRule="auto"/>
        <w:rPr>
          <w:bCs/>
          <w:sz w:val="28"/>
          <w:szCs w:val="28"/>
        </w:rPr>
      </w:pPr>
      <w:r>
        <w:rPr>
          <w:bCs/>
          <w:sz w:val="28"/>
          <w:szCs w:val="28"/>
        </w:rPr>
        <w:t xml:space="preserve"> «___» ________ 2016</w:t>
      </w:r>
      <w:r w:rsidR="002A5164" w:rsidRPr="002F1636">
        <w:rPr>
          <w:bCs/>
          <w:sz w:val="28"/>
          <w:szCs w:val="28"/>
        </w:rPr>
        <w:t>г.</w:t>
      </w:r>
      <w:r w:rsidR="002A5164" w:rsidRPr="002F1636">
        <w:rPr>
          <w:bCs/>
          <w:sz w:val="28"/>
          <w:szCs w:val="28"/>
        </w:rPr>
        <w:tab/>
      </w:r>
      <w:r w:rsidR="002A5164" w:rsidRPr="002F1636">
        <w:rPr>
          <w:bCs/>
          <w:sz w:val="28"/>
          <w:szCs w:val="28"/>
        </w:rPr>
        <w:tab/>
      </w:r>
      <w:r w:rsidR="002A5164" w:rsidRPr="002F1636">
        <w:rPr>
          <w:bCs/>
          <w:sz w:val="28"/>
          <w:szCs w:val="28"/>
        </w:rPr>
        <w:tab/>
      </w:r>
      <w:r w:rsidR="002A5164" w:rsidRPr="002F1636">
        <w:rPr>
          <w:bCs/>
          <w:sz w:val="28"/>
          <w:szCs w:val="28"/>
        </w:rPr>
        <w:tab/>
      </w:r>
      <w:r>
        <w:rPr>
          <w:bCs/>
          <w:sz w:val="28"/>
          <w:szCs w:val="28"/>
        </w:rPr>
        <w:t>«___» _________ 2016</w:t>
      </w:r>
      <w:r w:rsidR="002A5164" w:rsidRPr="002F1636">
        <w:rPr>
          <w:bCs/>
          <w:sz w:val="28"/>
          <w:szCs w:val="28"/>
        </w:rPr>
        <w:t>г.</w:t>
      </w:r>
    </w:p>
    <w:p w:rsidR="002A5164" w:rsidRDefault="002A5164" w:rsidP="000B5E6A">
      <w:pPr>
        <w:spacing w:line="276" w:lineRule="auto"/>
        <w:rPr>
          <w:bCs/>
          <w:sz w:val="28"/>
          <w:szCs w:val="28"/>
        </w:rPr>
      </w:pPr>
      <w:r w:rsidRPr="002F1636">
        <w:rPr>
          <w:bCs/>
          <w:sz w:val="28"/>
          <w:szCs w:val="28"/>
        </w:rPr>
        <w:t>_______</w:t>
      </w:r>
      <w:r w:rsidR="00C4001C">
        <w:rPr>
          <w:bCs/>
          <w:sz w:val="28"/>
          <w:szCs w:val="28"/>
        </w:rPr>
        <w:t xml:space="preserve">_______ </w:t>
      </w:r>
      <w:r w:rsidR="00C018EC">
        <w:rPr>
          <w:bCs/>
          <w:sz w:val="28"/>
          <w:szCs w:val="28"/>
        </w:rPr>
        <w:t>И.В.Лукинова</w:t>
      </w:r>
      <w:r w:rsidRPr="002F1636">
        <w:rPr>
          <w:bCs/>
          <w:sz w:val="28"/>
          <w:szCs w:val="28"/>
        </w:rPr>
        <w:tab/>
      </w:r>
      <w:r>
        <w:rPr>
          <w:bCs/>
          <w:sz w:val="28"/>
          <w:szCs w:val="28"/>
        </w:rPr>
        <w:tab/>
      </w:r>
      <w:r w:rsidRPr="002F1636">
        <w:rPr>
          <w:bCs/>
          <w:sz w:val="28"/>
          <w:szCs w:val="28"/>
        </w:rPr>
        <w:t xml:space="preserve">_________ </w:t>
      </w:r>
      <w:r w:rsidR="00C018EC">
        <w:rPr>
          <w:bCs/>
          <w:sz w:val="28"/>
          <w:szCs w:val="28"/>
        </w:rPr>
        <w:t>Г.В.Самойлова</w:t>
      </w:r>
    </w:p>
    <w:p w:rsidR="00456F8B" w:rsidRDefault="00456F8B" w:rsidP="000B5E6A">
      <w:pPr>
        <w:spacing w:line="276" w:lineRule="auto"/>
        <w:rPr>
          <w:bCs/>
          <w:sz w:val="28"/>
          <w:szCs w:val="28"/>
        </w:rPr>
      </w:pPr>
    </w:p>
    <w:p w:rsidR="00456F8B" w:rsidRDefault="00456F8B" w:rsidP="000B5E6A">
      <w:pPr>
        <w:spacing w:line="276" w:lineRule="auto"/>
        <w:rPr>
          <w:bCs/>
          <w:sz w:val="28"/>
          <w:szCs w:val="28"/>
        </w:rPr>
      </w:pPr>
    </w:p>
    <w:p w:rsidR="00456F8B" w:rsidRDefault="00456F8B" w:rsidP="000B5E6A">
      <w:pPr>
        <w:spacing w:line="276" w:lineRule="auto"/>
        <w:rPr>
          <w:bCs/>
          <w:sz w:val="28"/>
          <w:szCs w:val="28"/>
        </w:rPr>
      </w:pPr>
    </w:p>
    <w:p w:rsidR="00456F8B" w:rsidRDefault="00456F8B" w:rsidP="000B5E6A">
      <w:pPr>
        <w:spacing w:line="276" w:lineRule="auto"/>
        <w:rPr>
          <w:bCs/>
          <w:sz w:val="28"/>
          <w:szCs w:val="28"/>
        </w:rPr>
      </w:pPr>
    </w:p>
    <w:p w:rsidR="00456F8B" w:rsidRDefault="00456F8B" w:rsidP="000B5E6A">
      <w:pPr>
        <w:spacing w:line="276" w:lineRule="auto"/>
        <w:rPr>
          <w:bCs/>
          <w:sz w:val="28"/>
          <w:szCs w:val="28"/>
        </w:rPr>
      </w:pPr>
    </w:p>
    <w:p w:rsidR="00456F8B" w:rsidRDefault="00456F8B" w:rsidP="000B5E6A">
      <w:pPr>
        <w:spacing w:line="276" w:lineRule="auto"/>
        <w:rPr>
          <w:bCs/>
          <w:sz w:val="28"/>
          <w:szCs w:val="28"/>
        </w:rPr>
      </w:pPr>
    </w:p>
    <w:p w:rsidR="00456F8B" w:rsidRDefault="00456F8B" w:rsidP="00456F8B">
      <w:pPr>
        <w:jc w:val="right"/>
        <w:rPr>
          <w:sz w:val="28"/>
          <w:szCs w:val="28"/>
        </w:rPr>
      </w:pPr>
      <w:r w:rsidRPr="00CA1B7F">
        <w:rPr>
          <w:sz w:val="28"/>
          <w:szCs w:val="28"/>
        </w:rPr>
        <w:lastRenderedPageBreak/>
        <w:t>Приложение №</w:t>
      </w:r>
      <w:r>
        <w:rPr>
          <w:sz w:val="28"/>
          <w:szCs w:val="28"/>
        </w:rPr>
        <w:t xml:space="preserve"> 1                                                                                                                                                                           к КД МКДОУ ДС № 15 «Сказка»</w:t>
      </w:r>
    </w:p>
    <w:p w:rsidR="00456F8B" w:rsidRDefault="00456F8B" w:rsidP="00456F8B">
      <w:pPr>
        <w:rPr>
          <w:sz w:val="28"/>
          <w:szCs w:val="28"/>
        </w:rPr>
      </w:pPr>
      <w:r>
        <w:rPr>
          <w:sz w:val="28"/>
          <w:szCs w:val="28"/>
        </w:rPr>
        <w:t xml:space="preserve">                                                                           с. Высоцкое</w:t>
      </w:r>
    </w:p>
    <w:p w:rsidR="00456F8B" w:rsidRDefault="00456F8B" w:rsidP="00456F8B">
      <w:pPr>
        <w:rPr>
          <w:sz w:val="28"/>
          <w:szCs w:val="28"/>
        </w:rPr>
      </w:pPr>
    </w:p>
    <w:p w:rsidR="00456F8B" w:rsidRPr="009D0FB9" w:rsidRDefault="00456F8B" w:rsidP="00456F8B">
      <w:pPr>
        <w:rPr>
          <w:sz w:val="28"/>
          <w:szCs w:val="28"/>
        </w:rPr>
      </w:pPr>
      <w:r w:rsidRPr="009D0FB9">
        <w:rPr>
          <w:sz w:val="28"/>
          <w:szCs w:val="28"/>
        </w:rPr>
        <w:t>СОГЛАСОВАНО:                                            УТВЕРЖД</w:t>
      </w:r>
      <w:r>
        <w:rPr>
          <w:sz w:val="28"/>
          <w:szCs w:val="28"/>
        </w:rPr>
        <w:t>ЕНО</w:t>
      </w:r>
      <w:r w:rsidRPr="009D0FB9">
        <w:rPr>
          <w:sz w:val="28"/>
          <w:szCs w:val="28"/>
        </w:rPr>
        <w:t>:</w:t>
      </w:r>
    </w:p>
    <w:p w:rsidR="00456F8B" w:rsidRPr="009D0FB9" w:rsidRDefault="00456F8B" w:rsidP="00456F8B">
      <w:pPr>
        <w:rPr>
          <w:sz w:val="28"/>
          <w:szCs w:val="28"/>
        </w:rPr>
      </w:pPr>
      <w:r w:rsidRPr="009D0FB9">
        <w:rPr>
          <w:sz w:val="28"/>
          <w:szCs w:val="28"/>
        </w:rPr>
        <w:t xml:space="preserve">Председатель </w:t>
      </w:r>
      <w:r>
        <w:rPr>
          <w:sz w:val="28"/>
          <w:szCs w:val="28"/>
        </w:rPr>
        <w:t xml:space="preserve">ПК МКДОУ ДС </w:t>
      </w:r>
      <w:r w:rsidRPr="009D0FB9">
        <w:rPr>
          <w:sz w:val="28"/>
          <w:szCs w:val="28"/>
        </w:rPr>
        <w:t>         </w:t>
      </w:r>
      <w:r>
        <w:rPr>
          <w:sz w:val="28"/>
          <w:szCs w:val="28"/>
        </w:rPr>
        <w:t xml:space="preserve">              Заведующий  МКДОУ  ДС № 15</w:t>
      </w:r>
    </w:p>
    <w:p w:rsidR="00456F8B" w:rsidRDefault="00456F8B" w:rsidP="00456F8B">
      <w:pPr>
        <w:rPr>
          <w:sz w:val="28"/>
          <w:szCs w:val="28"/>
        </w:rPr>
      </w:pPr>
      <w:r>
        <w:rPr>
          <w:sz w:val="28"/>
          <w:szCs w:val="28"/>
        </w:rPr>
        <w:t xml:space="preserve">№ 15 «Сказка» с. Высоцкое                              «Сказка» с. Высоцкое </w:t>
      </w:r>
    </w:p>
    <w:p w:rsidR="00456F8B" w:rsidRPr="009D0FB9" w:rsidRDefault="00456F8B" w:rsidP="00456F8B">
      <w:pPr>
        <w:rPr>
          <w:sz w:val="28"/>
          <w:szCs w:val="28"/>
        </w:rPr>
      </w:pPr>
      <w:r>
        <w:rPr>
          <w:sz w:val="28"/>
          <w:szCs w:val="28"/>
        </w:rPr>
        <w:t xml:space="preserve"> _____________Г.В. Самойлова                      ___________И.В. Лукинова                                        </w:t>
      </w:r>
    </w:p>
    <w:p w:rsidR="00456F8B" w:rsidRPr="00CA1B7F" w:rsidRDefault="00456F8B" w:rsidP="00456F8B">
      <w:pPr>
        <w:pStyle w:val="1"/>
        <w:spacing w:before="0"/>
        <w:rPr>
          <w:rFonts w:ascii="Times New Roman" w:hAnsi="Times New Roman"/>
          <w:color w:val="auto"/>
        </w:rPr>
      </w:pPr>
      <w:r w:rsidRPr="00CA1B7F">
        <w:rPr>
          <w:color w:val="auto"/>
        </w:rPr>
        <w:t>«_____</w:t>
      </w:r>
      <w:r>
        <w:rPr>
          <w:color w:val="auto"/>
        </w:rPr>
        <w:t>__»__________________</w:t>
      </w:r>
      <w:r w:rsidRPr="00CA1B7F">
        <w:rPr>
          <w:rFonts w:ascii="Times New Roman" w:hAnsi="Times New Roman"/>
          <w:b w:val="0"/>
          <w:color w:val="auto"/>
        </w:rPr>
        <w:t>2016г.       Приказ №</w:t>
      </w:r>
      <w:r w:rsidRPr="00CA1B7F">
        <w:rPr>
          <w:color w:val="auto"/>
        </w:rPr>
        <w:t>                 </w:t>
      </w:r>
    </w:p>
    <w:p w:rsidR="00456F8B" w:rsidRDefault="00456F8B" w:rsidP="00456F8B">
      <w:pPr>
        <w:pStyle w:val="1"/>
        <w:spacing w:before="0"/>
        <w:jc w:val="center"/>
        <w:rPr>
          <w:rFonts w:ascii="Times New Roman" w:hAnsi="Times New Roman"/>
          <w:color w:val="auto"/>
        </w:rPr>
      </w:pPr>
    </w:p>
    <w:p w:rsidR="00456F8B" w:rsidRDefault="00456F8B" w:rsidP="00456F8B">
      <w:pPr>
        <w:pStyle w:val="1"/>
        <w:spacing w:before="0"/>
        <w:jc w:val="center"/>
        <w:rPr>
          <w:rFonts w:ascii="Times New Roman" w:hAnsi="Times New Roman"/>
          <w:color w:val="auto"/>
        </w:rPr>
      </w:pPr>
    </w:p>
    <w:p w:rsidR="00456F8B" w:rsidRPr="0060657A" w:rsidRDefault="00456F8B" w:rsidP="00456F8B">
      <w:pPr>
        <w:jc w:val="both"/>
        <w:rPr>
          <w:b/>
          <w:sz w:val="28"/>
          <w:szCs w:val="28"/>
        </w:rPr>
      </w:pPr>
    </w:p>
    <w:p w:rsidR="00456F8B" w:rsidRPr="0060657A" w:rsidRDefault="00456F8B" w:rsidP="00456F8B">
      <w:pPr>
        <w:jc w:val="both"/>
        <w:rPr>
          <w:b/>
          <w:sz w:val="28"/>
          <w:szCs w:val="28"/>
        </w:rPr>
      </w:pPr>
    </w:p>
    <w:p w:rsidR="00456F8B" w:rsidRDefault="00456F8B" w:rsidP="00456F8B">
      <w:pPr>
        <w:jc w:val="center"/>
        <w:rPr>
          <w:b/>
          <w:sz w:val="28"/>
          <w:szCs w:val="28"/>
        </w:rPr>
      </w:pPr>
      <w:r>
        <w:rPr>
          <w:b/>
          <w:sz w:val="28"/>
          <w:szCs w:val="28"/>
        </w:rPr>
        <w:t>ПОЛОЖЕНИЕ</w:t>
      </w:r>
    </w:p>
    <w:p w:rsidR="00456F8B" w:rsidRDefault="00456F8B" w:rsidP="00456F8B">
      <w:pPr>
        <w:jc w:val="center"/>
        <w:rPr>
          <w:b/>
          <w:sz w:val="28"/>
          <w:szCs w:val="28"/>
        </w:rPr>
      </w:pPr>
      <w:r w:rsidRPr="0060657A">
        <w:rPr>
          <w:b/>
          <w:sz w:val="28"/>
          <w:szCs w:val="28"/>
        </w:rPr>
        <w:t>о порядке ведения переговоров и заключения коллективного договора</w:t>
      </w:r>
    </w:p>
    <w:p w:rsidR="00456F8B" w:rsidRPr="0060657A" w:rsidRDefault="00456F8B" w:rsidP="00456F8B">
      <w:pPr>
        <w:jc w:val="center"/>
        <w:rPr>
          <w:sz w:val="28"/>
          <w:szCs w:val="28"/>
        </w:rPr>
      </w:pPr>
    </w:p>
    <w:p w:rsidR="00456F8B" w:rsidRPr="00DB014B" w:rsidRDefault="00456F8B" w:rsidP="00456F8B">
      <w:pPr>
        <w:pStyle w:val="aa"/>
        <w:numPr>
          <w:ilvl w:val="0"/>
          <w:numId w:val="39"/>
        </w:numPr>
        <w:spacing w:line="276" w:lineRule="auto"/>
        <w:contextualSpacing/>
        <w:jc w:val="center"/>
        <w:rPr>
          <w:b/>
          <w:sz w:val="28"/>
          <w:szCs w:val="28"/>
        </w:rPr>
      </w:pPr>
      <w:r w:rsidRPr="00DB014B">
        <w:rPr>
          <w:b/>
          <w:sz w:val="28"/>
          <w:szCs w:val="28"/>
        </w:rPr>
        <w:t>Стороны, ведущие коллективные переговоры.</w:t>
      </w:r>
    </w:p>
    <w:p w:rsidR="00456F8B" w:rsidRPr="00DB014B" w:rsidRDefault="00456F8B" w:rsidP="00456F8B">
      <w:pPr>
        <w:pStyle w:val="aa"/>
        <w:rPr>
          <w:b/>
          <w:sz w:val="28"/>
          <w:szCs w:val="28"/>
        </w:rPr>
      </w:pPr>
    </w:p>
    <w:p w:rsidR="00456F8B" w:rsidRPr="00FC2CC7" w:rsidRDefault="00456F8B" w:rsidP="00456F8B">
      <w:pPr>
        <w:pStyle w:val="aa"/>
        <w:numPr>
          <w:ilvl w:val="1"/>
          <w:numId w:val="39"/>
        </w:numPr>
        <w:ind w:left="0" w:firstLine="0"/>
        <w:contextualSpacing/>
        <w:jc w:val="both"/>
        <w:rPr>
          <w:sz w:val="28"/>
          <w:szCs w:val="28"/>
        </w:rPr>
      </w:pPr>
      <w:r w:rsidRPr="00FC2CC7">
        <w:rPr>
          <w:sz w:val="28"/>
          <w:szCs w:val="28"/>
        </w:rPr>
        <w:t>Сторонами коллективного договора являются: МКДОУ ДС № 15 «Сказка» с. Высоцкое,  представленный в лице заведующего Лукиновой Ирины Викторовны, именуемый далее "Работодатель", и работники организации, именуемые далее "Работники", представленные первичной профсоюзной организацией МКДОУ ДС № 15 «Сказка» с. Высоцкое,  именуемой далее "Профсоюз", в лице  председателя  первичной профсоюзной организации Галины Викторовны.</w:t>
      </w:r>
    </w:p>
    <w:p w:rsidR="00456F8B" w:rsidRPr="0060657A" w:rsidRDefault="00456F8B" w:rsidP="00456F8B">
      <w:pPr>
        <w:ind w:firstLine="708"/>
        <w:jc w:val="both"/>
        <w:rPr>
          <w:sz w:val="28"/>
          <w:szCs w:val="28"/>
        </w:rPr>
      </w:pPr>
      <w:r w:rsidRPr="0060657A">
        <w:rPr>
          <w:sz w:val="28"/>
          <w:szCs w:val="28"/>
        </w:rPr>
        <w:t>Каждая из сторон знает и признает полномочия представителей другой стороны.</w:t>
      </w:r>
    </w:p>
    <w:p w:rsidR="00456F8B" w:rsidRPr="0060657A" w:rsidRDefault="00456F8B" w:rsidP="00456F8B">
      <w:pPr>
        <w:jc w:val="both"/>
        <w:rPr>
          <w:sz w:val="28"/>
          <w:szCs w:val="28"/>
        </w:rPr>
      </w:pPr>
    </w:p>
    <w:p w:rsidR="00456F8B" w:rsidRPr="0060657A" w:rsidRDefault="00456F8B" w:rsidP="00456F8B">
      <w:pPr>
        <w:jc w:val="center"/>
        <w:rPr>
          <w:b/>
          <w:sz w:val="28"/>
          <w:szCs w:val="28"/>
        </w:rPr>
      </w:pPr>
      <w:r w:rsidRPr="0060657A">
        <w:rPr>
          <w:b/>
          <w:sz w:val="28"/>
          <w:szCs w:val="28"/>
        </w:rPr>
        <w:t>2. Организация ведения коллективных переговоров и подготовки проекта коллективного договора.</w:t>
      </w:r>
    </w:p>
    <w:p w:rsidR="00456F8B" w:rsidRPr="0060657A" w:rsidRDefault="00456F8B" w:rsidP="00456F8B">
      <w:pPr>
        <w:jc w:val="both"/>
        <w:rPr>
          <w:b/>
          <w:sz w:val="28"/>
          <w:szCs w:val="28"/>
        </w:rPr>
      </w:pPr>
    </w:p>
    <w:p w:rsidR="00456F8B" w:rsidRPr="0060657A" w:rsidRDefault="00456F8B" w:rsidP="00456F8B">
      <w:pPr>
        <w:jc w:val="both"/>
        <w:rPr>
          <w:sz w:val="28"/>
          <w:szCs w:val="28"/>
        </w:rPr>
      </w:pPr>
      <w:r w:rsidRPr="0060657A">
        <w:rPr>
          <w:sz w:val="28"/>
          <w:szCs w:val="28"/>
        </w:rPr>
        <w:t>2.1. Для ведения переговоров и подготовки проекта коллективного договора</w:t>
      </w:r>
    </w:p>
    <w:p w:rsidR="00456F8B" w:rsidRPr="0060657A" w:rsidRDefault="00456F8B" w:rsidP="00456F8B">
      <w:pPr>
        <w:jc w:val="both"/>
        <w:rPr>
          <w:sz w:val="28"/>
          <w:szCs w:val="28"/>
        </w:rPr>
      </w:pPr>
      <w:r w:rsidRPr="0060657A">
        <w:rPr>
          <w:sz w:val="28"/>
          <w:szCs w:val="28"/>
        </w:rPr>
        <w:t>стороны на равноправной основе образуют комиссию из наделенных необходимыми полномочиями представителей по3 человека, выдвинутых от каждой стороны.</w:t>
      </w:r>
    </w:p>
    <w:p w:rsidR="00456F8B" w:rsidRPr="0060657A" w:rsidRDefault="00456F8B" w:rsidP="00456F8B">
      <w:pPr>
        <w:jc w:val="both"/>
        <w:rPr>
          <w:sz w:val="28"/>
          <w:szCs w:val="28"/>
        </w:rPr>
      </w:pPr>
      <w:r w:rsidRPr="0060657A">
        <w:rPr>
          <w:sz w:val="28"/>
          <w:szCs w:val="28"/>
        </w:rPr>
        <w:t>2.2. Сроки, место проведения и повестка дня заседаний комиссии определяются решением сторон (их представителей в комиссии).</w:t>
      </w:r>
    </w:p>
    <w:p w:rsidR="00456F8B" w:rsidRPr="0060657A" w:rsidRDefault="00456F8B" w:rsidP="00456F8B">
      <w:pPr>
        <w:jc w:val="both"/>
        <w:rPr>
          <w:sz w:val="28"/>
          <w:szCs w:val="28"/>
        </w:rPr>
      </w:pPr>
      <w:r w:rsidRPr="0060657A">
        <w:rPr>
          <w:sz w:val="28"/>
          <w:szCs w:val="28"/>
        </w:rPr>
        <w:t>2.3. Участникам переговоров предоставляется полная свобода в выборе и</w:t>
      </w:r>
    </w:p>
    <w:p w:rsidR="00456F8B" w:rsidRPr="0060657A" w:rsidRDefault="00456F8B" w:rsidP="00456F8B">
      <w:pPr>
        <w:jc w:val="both"/>
        <w:rPr>
          <w:sz w:val="28"/>
          <w:szCs w:val="28"/>
        </w:rPr>
      </w:pPr>
      <w:r>
        <w:rPr>
          <w:sz w:val="28"/>
          <w:szCs w:val="28"/>
        </w:rPr>
        <w:t>обсуждение</w:t>
      </w:r>
      <w:r w:rsidRPr="0060657A">
        <w:rPr>
          <w:sz w:val="28"/>
          <w:szCs w:val="28"/>
        </w:rPr>
        <w:t xml:space="preserve"> вопросов, составляющих содержание проекта коллективного договора.</w:t>
      </w:r>
    </w:p>
    <w:p w:rsidR="00456F8B" w:rsidRPr="0060657A" w:rsidRDefault="00456F8B" w:rsidP="00456F8B">
      <w:pPr>
        <w:jc w:val="both"/>
        <w:rPr>
          <w:sz w:val="28"/>
          <w:szCs w:val="28"/>
        </w:rPr>
      </w:pPr>
      <w:r w:rsidRPr="0060657A">
        <w:rPr>
          <w:sz w:val="28"/>
          <w:szCs w:val="28"/>
        </w:rPr>
        <w:t>Заседания комиссии в обязательном порядке протоколируются.</w:t>
      </w:r>
    </w:p>
    <w:p w:rsidR="00456F8B" w:rsidRPr="0060657A" w:rsidRDefault="00456F8B" w:rsidP="00456F8B">
      <w:pPr>
        <w:jc w:val="both"/>
        <w:rPr>
          <w:sz w:val="28"/>
          <w:szCs w:val="28"/>
        </w:rPr>
      </w:pPr>
      <w:r w:rsidRPr="0060657A">
        <w:rPr>
          <w:sz w:val="28"/>
          <w:szCs w:val="28"/>
        </w:rPr>
        <w:t>2.4. Стороны должны предоставлять друг другу в срок до  5  дней с момента получения соответствующего запроса имеющуюся у них информацию, необходимую для ведения коллективных переговоров.</w:t>
      </w:r>
    </w:p>
    <w:p w:rsidR="00456F8B" w:rsidRPr="0060657A" w:rsidRDefault="00456F8B" w:rsidP="00456F8B">
      <w:pPr>
        <w:jc w:val="both"/>
        <w:rPr>
          <w:sz w:val="28"/>
          <w:szCs w:val="28"/>
        </w:rPr>
      </w:pPr>
      <w:r w:rsidRPr="0060657A">
        <w:rPr>
          <w:sz w:val="28"/>
          <w:szCs w:val="28"/>
        </w:rPr>
        <w:lastRenderedPageBreak/>
        <w:t>2.5. 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rsidR="00456F8B" w:rsidRPr="0060657A" w:rsidRDefault="00456F8B" w:rsidP="00456F8B">
      <w:pPr>
        <w:jc w:val="both"/>
        <w:rPr>
          <w:sz w:val="28"/>
          <w:szCs w:val="28"/>
        </w:rPr>
      </w:pPr>
      <w:r w:rsidRPr="0060657A">
        <w:rPr>
          <w:sz w:val="28"/>
          <w:szCs w:val="28"/>
        </w:rPr>
        <w:t>2.6. В ходе переговоров представители от каждой стороны вправе прерывать заседания, проводить консультации, экспертизы, запрашивать необходимые сведения, обращаться к посредникам для поиска компромиссов и выработки правильных решений.</w:t>
      </w:r>
    </w:p>
    <w:p w:rsidR="00456F8B" w:rsidRPr="0060657A" w:rsidRDefault="00456F8B" w:rsidP="00456F8B">
      <w:pPr>
        <w:jc w:val="both"/>
        <w:rPr>
          <w:sz w:val="28"/>
          <w:szCs w:val="28"/>
        </w:rPr>
      </w:pPr>
      <w:r w:rsidRPr="0060657A">
        <w:rPr>
          <w:sz w:val="28"/>
          <w:szCs w:val="28"/>
        </w:rPr>
        <w:t>2.7. Общий срок ведения переговоров не должен превышать не более 3 месяцев с момента их начала.</w:t>
      </w:r>
    </w:p>
    <w:p w:rsidR="00456F8B" w:rsidRPr="0060657A" w:rsidRDefault="00456F8B" w:rsidP="00456F8B">
      <w:pPr>
        <w:jc w:val="both"/>
        <w:rPr>
          <w:sz w:val="28"/>
          <w:szCs w:val="28"/>
        </w:rPr>
      </w:pPr>
      <w:r w:rsidRPr="0060657A">
        <w:rPr>
          <w:sz w:val="28"/>
          <w:szCs w:val="28"/>
        </w:rPr>
        <w:t>2.8. Участники переговоров, другие лица, связанные с переговорами, не должны разглашать полученные сведения, если они являются государственной, коммерческой или служебной тайной. Лица, разглашающие эти сведения, привлекаются к установленной законодательством ответственности.</w:t>
      </w:r>
    </w:p>
    <w:p w:rsidR="00456F8B" w:rsidRPr="0060657A" w:rsidRDefault="00456F8B" w:rsidP="00456F8B">
      <w:pPr>
        <w:jc w:val="both"/>
        <w:rPr>
          <w:sz w:val="28"/>
          <w:szCs w:val="28"/>
        </w:rPr>
      </w:pPr>
      <w:r w:rsidRPr="0060657A">
        <w:rPr>
          <w:sz w:val="28"/>
          <w:szCs w:val="28"/>
        </w:rPr>
        <w:t>2.9. Комиссия в течение 1 месяца  разрабатывает проект коллективного договора и не позднее 5 дней передает его для обсуждения на собраниях коллектива.</w:t>
      </w:r>
    </w:p>
    <w:p w:rsidR="00456F8B" w:rsidRPr="0060657A" w:rsidRDefault="00456F8B" w:rsidP="00456F8B">
      <w:pPr>
        <w:jc w:val="both"/>
        <w:rPr>
          <w:sz w:val="28"/>
          <w:szCs w:val="28"/>
        </w:rPr>
      </w:pPr>
      <w:r w:rsidRPr="0060657A">
        <w:rPr>
          <w:sz w:val="28"/>
          <w:szCs w:val="28"/>
        </w:rPr>
        <w:t xml:space="preserve">2.10. Работодатель обязан обеспечить профсоюзному комитету возможность </w:t>
      </w:r>
    </w:p>
    <w:p w:rsidR="00456F8B" w:rsidRPr="0060657A" w:rsidRDefault="00456F8B" w:rsidP="00456F8B">
      <w:pPr>
        <w:jc w:val="both"/>
        <w:rPr>
          <w:sz w:val="28"/>
          <w:szCs w:val="28"/>
        </w:rPr>
      </w:pPr>
      <w:r w:rsidRPr="0060657A">
        <w:rPr>
          <w:sz w:val="28"/>
          <w:szCs w:val="28"/>
        </w:rPr>
        <w:t>доведения проекта коллективного договора до каждого работника, предоставить имеющиеся у него средства связи и информации, множительную и иную оргтехнику, помещения для проведения в нерабочее время собраний, консультаций, места для размещения стендов.</w:t>
      </w:r>
    </w:p>
    <w:p w:rsidR="00456F8B" w:rsidRPr="0060657A" w:rsidRDefault="00456F8B" w:rsidP="00456F8B">
      <w:pPr>
        <w:jc w:val="both"/>
        <w:rPr>
          <w:sz w:val="28"/>
          <w:szCs w:val="28"/>
        </w:rPr>
      </w:pPr>
      <w:r w:rsidRPr="0060657A">
        <w:rPr>
          <w:sz w:val="28"/>
          <w:szCs w:val="28"/>
        </w:rPr>
        <w:t>2.11. Комиссия с учетом поступивших в период предварительного обсуждения замечаний и предложений дорабатывает проект в 10- дневный срок и передает его представителям сторон коллективных переговоров.</w:t>
      </w:r>
    </w:p>
    <w:p w:rsidR="00456F8B" w:rsidRPr="0060657A" w:rsidRDefault="00456F8B" w:rsidP="00456F8B">
      <w:pPr>
        <w:jc w:val="both"/>
        <w:rPr>
          <w:sz w:val="28"/>
          <w:szCs w:val="28"/>
        </w:rPr>
      </w:pPr>
      <w:r w:rsidRPr="0060657A">
        <w:rPr>
          <w:sz w:val="28"/>
          <w:szCs w:val="28"/>
        </w:rPr>
        <w:t>2.12. Если в ходе переговоров представители сторон в комиссии не смогли</w:t>
      </w:r>
    </w:p>
    <w:p w:rsidR="00456F8B" w:rsidRPr="0060657A" w:rsidRDefault="00456F8B" w:rsidP="00456F8B">
      <w:pPr>
        <w:jc w:val="both"/>
        <w:rPr>
          <w:sz w:val="28"/>
          <w:szCs w:val="28"/>
        </w:rPr>
      </w:pPr>
      <w:r w:rsidRPr="0060657A">
        <w:rPr>
          <w:sz w:val="28"/>
          <w:szCs w:val="28"/>
        </w:rPr>
        <w:t>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о сроке возобновления</w:t>
      </w:r>
    </w:p>
    <w:p w:rsidR="00456F8B" w:rsidRPr="0060657A" w:rsidRDefault="00456F8B" w:rsidP="00456F8B">
      <w:pPr>
        <w:jc w:val="both"/>
        <w:rPr>
          <w:sz w:val="28"/>
          <w:szCs w:val="28"/>
        </w:rPr>
      </w:pPr>
      <w:r w:rsidRPr="0060657A">
        <w:rPr>
          <w:sz w:val="28"/>
          <w:szCs w:val="28"/>
        </w:rPr>
        <w:t>переговоров.</w:t>
      </w:r>
    </w:p>
    <w:p w:rsidR="00456F8B" w:rsidRPr="0060657A" w:rsidRDefault="00456F8B" w:rsidP="00456F8B">
      <w:pPr>
        <w:jc w:val="both"/>
        <w:rPr>
          <w:sz w:val="28"/>
          <w:szCs w:val="28"/>
        </w:rPr>
      </w:pPr>
      <w:r w:rsidRPr="0060657A">
        <w:rPr>
          <w:sz w:val="28"/>
          <w:szCs w:val="28"/>
        </w:rPr>
        <w:t>2.13. В случаях, когда согласованные решения выработать не удается из-за</w:t>
      </w:r>
    </w:p>
    <w:p w:rsidR="00456F8B" w:rsidRPr="0060657A" w:rsidRDefault="00456F8B" w:rsidP="00456F8B">
      <w:pPr>
        <w:jc w:val="both"/>
        <w:rPr>
          <w:sz w:val="28"/>
          <w:szCs w:val="28"/>
        </w:rPr>
      </w:pPr>
      <w:r w:rsidRPr="0060657A">
        <w:rPr>
          <w:sz w:val="28"/>
          <w:szCs w:val="28"/>
        </w:rPr>
        <w:t>позиции представителей сторон, для урегулирования разногласий используются примирительные процедуры в соответствии с Трудовым кодексом РФ, Федеральным законом "О порядке разрешения коллективных трудовых споров".</w:t>
      </w:r>
    </w:p>
    <w:p w:rsidR="00456F8B" w:rsidRPr="0060657A" w:rsidRDefault="00456F8B" w:rsidP="00456F8B">
      <w:pPr>
        <w:jc w:val="both"/>
        <w:rPr>
          <w:sz w:val="28"/>
          <w:szCs w:val="28"/>
        </w:rPr>
      </w:pPr>
      <w:r w:rsidRPr="0060657A">
        <w:rPr>
          <w:sz w:val="28"/>
          <w:szCs w:val="28"/>
        </w:rPr>
        <w:t>2.14. Работодатель обязан заключить коллективный договор на согласованных сторонами условиях.</w:t>
      </w:r>
    </w:p>
    <w:p w:rsidR="00456F8B" w:rsidRPr="0060657A" w:rsidRDefault="00456F8B" w:rsidP="00456F8B">
      <w:pPr>
        <w:jc w:val="both"/>
        <w:rPr>
          <w:sz w:val="28"/>
          <w:szCs w:val="28"/>
        </w:rPr>
      </w:pPr>
      <w:r w:rsidRPr="0060657A">
        <w:rPr>
          <w:sz w:val="28"/>
          <w:szCs w:val="28"/>
        </w:rPr>
        <w:t>2.15. Подписанный коллективный договор выносится на утверждение общего собрания работников организации  в 3-х дневный срок. Оставшиеся несогласованными позиции оформляются протоколом разногласий, который является основанием для дальнейших переговоров либо коллективного трудового спора.</w:t>
      </w:r>
    </w:p>
    <w:p w:rsidR="00456F8B" w:rsidRPr="0060657A" w:rsidRDefault="00456F8B" w:rsidP="00456F8B">
      <w:pPr>
        <w:jc w:val="both"/>
        <w:rPr>
          <w:sz w:val="28"/>
          <w:szCs w:val="28"/>
        </w:rPr>
      </w:pPr>
      <w:r w:rsidRPr="0060657A">
        <w:rPr>
          <w:sz w:val="28"/>
          <w:szCs w:val="28"/>
        </w:rPr>
        <w:lastRenderedPageBreak/>
        <w:t>2.16. В случае отказа общего собрания работников утвердить коллективный договор представители работодателя и профсоюзный комитет возобновляют коллективные переговоры в целях изменения коллективного договора.</w:t>
      </w:r>
    </w:p>
    <w:p w:rsidR="00456F8B" w:rsidRPr="0060657A" w:rsidRDefault="00456F8B" w:rsidP="00456F8B">
      <w:pPr>
        <w:jc w:val="both"/>
        <w:rPr>
          <w:sz w:val="28"/>
          <w:szCs w:val="28"/>
        </w:rPr>
      </w:pPr>
      <w:r w:rsidRPr="0060657A">
        <w:rPr>
          <w:sz w:val="28"/>
          <w:szCs w:val="28"/>
        </w:rPr>
        <w:t>Срок таких переговоров не может превышать  3-х дней.</w:t>
      </w:r>
    </w:p>
    <w:p w:rsidR="00456F8B" w:rsidRPr="0060657A" w:rsidRDefault="00456F8B" w:rsidP="00456F8B">
      <w:pPr>
        <w:jc w:val="both"/>
        <w:rPr>
          <w:sz w:val="28"/>
          <w:szCs w:val="28"/>
        </w:rPr>
      </w:pPr>
      <w:r w:rsidRPr="0060657A">
        <w:rPr>
          <w:sz w:val="28"/>
          <w:szCs w:val="28"/>
        </w:rPr>
        <w:t>2.17. Стороны договорились, что текст коллективного договора должен быть</w:t>
      </w:r>
    </w:p>
    <w:p w:rsidR="00456F8B" w:rsidRPr="0060657A" w:rsidRDefault="00456F8B" w:rsidP="00456F8B">
      <w:pPr>
        <w:jc w:val="both"/>
        <w:rPr>
          <w:sz w:val="28"/>
          <w:szCs w:val="28"/>
        </w:rPr>
      </w:pPr>
      <w:r w:rsidRPr="0060657A">
        <w:rPr>
          <w:sz w:val="28"/>
          <w:szCs w:val="28"/>
        </w:rPr>
        <w:t>доведен работодателем до сведения работников в течение  3-х дней после его подписания. Для этих целей он размножается в необходимом количестве экземпляров, которое определяется по соглашению сторон.</w:t>
      </w:r>
    </w:p>
    <w:p w:rsidR="00456F8B" w:rsidRPr="0060657A" w:rsidRDefault="00456F8B" w:rsidP="00456F8B">
      <w:pPr>
        <w:jc w:val="both"/>
        <w:rPr>
          <w:sz w:val="28"/>
          <w:szCs w:val="28"/>
        </w:rPr>
      </w:pPr>
      <w:r>
        <w:rPr>
          <w:sz w:val="28"/>
          <w:szCs w:val="28"/>
        </w:rPr>
        <w:t>2.18</w:t>
      </w:r>
      <w:r w:rsidRPr="0060657A">
        <w:rPr>
          <w:sz w:val="28"/>
          <w:szCs w:val="28"/>
        </w:rPr>
        <w:t>. Подписанный сторонами коллективный договор в семидневный срок направляется работодателем в орган по труду  для уведомительной регистрации.</w:t>
      </w:r>
    </w:p>
    <w:p w:rsidR="00456F8B" w:rsidRPr="0060657A" w:rsidRDefault="00456F8B" w:rsidP="00456F8B">
      <w:pPr>
        <w:jc w:val="both"/>
        <w:rPr>
          <w:b/>
          <w:sz w:val="28"/>
          <w:szCs w:val="28"/>
        </w:rPr>
      </w:pPr>
    </w:p>
    <w:p w:rsidR="00456F8B" w:rsidRDefault="00456F8B" w:rsidP="00456F8B">
      <w:pPr>
        <w:jc w:val="center"/>
        <w:rPr>
          <w:b/>
          <w:sz w:val="28"/>
          <w:szCs w:val="28"/>
        </w:rPr>
      </w:pPr>
      <w:r w:rsidRPr="0060657A">
        <w:rPr>
          <w:b/>
          <w:sz w:val="28"/>
          <w:szCs w:val="28"/>
        </w:rPr>
        <w:t>3. Состав комиссии по выработке проекта коллективного договора.</w:t>
      </w:r>
    </w:p>
    <w:p w:rsidR="00456F8B" w:rsidRPr="0060657A" w:rsidRDefault="00456F8B" w:rsidP="00456F8B">
      <w:pPr>
        <w:jc w:val="center"/>
        <w:rPr>
          <w:b/>
          <w:sz w:val="28"/>
          <w:szCs w:val="28"/>
        </w:rPr>
      </w:pPr>
    </w:p>
    <w:p w:rsidR="00456F8B" w:rsidRPr="0060657A" w:rsidRDefault="00456F8B" w:rsidP="00456F8B">
      <w:pPr>
        <w:jc w:val="both"/>
        <w:rPr>
          <w:sz w:val="28"/>
          <w:szCs w:val="28"/>
        </w:rPr>
      </w:pPr>
      <w:r w:rsidRPr="0060657A">
        <w:rPr>
          <w:sz w:val="28"/>
          <w:szCs w:val="28"/>
        </w:rPr>
        <w:t>3.1. В состав комиссии по выработке проекта коллективного договора включаются по 3 человека от работодателя и работников образовательного учреждения.</w:t>
      </w:r>
    </w:p>
    <w:p w:rsidR="00456F8B" w:rsidRPr="0060657A" w:rsidRDefault="00456F8B" w:rsidP="00456F8B">
      <w:pPr>
        <w:jc w:val="both"/>
        <w:rPr>
          <w:sz w:val="28"/>
          <w:szCs w:val="28"/>
        </w:rPr>
      </w:pPr>
    </w:p>
    <w:p w:rsidR="00456F8B" w:rsidRDefault="00456F8B" w:rsidP="00456F8B">
      <w:pPr>
        <w:jc w:val="center"/>
        <w:rPr>
          <w:b/>
          <w:sz w:val="28"/>
          <w:szCs w:val="28"/>
        </w:rPr>
      </w:pPr>
      <w:r w:rsidRPr="0060657A">
        <w:rPr>
          <w:b/>
          <w:sz w:val="28"/>
          <w:szCs w:val="28"/>
        </w:rPr>
        <w:t>4. Место проведения переговоров.</w:t>
      </w:r>
    </w:p>
    <w:p w:rsidR="00456F8B" w:rsidRPr="0060657A" w:rsidRDefault="00456F8B" w:rsidP="00456F8B">
      <w:pPr>
        <w:jc w:val="center"/>
        <w:rPr>
          <w:b/>
          <w:sz w:val="28"/>
          <w:szCs w:val="28"/>
        </w:rPr>
      </w:pPr>
    </w:p>
    <w:p w:rsidR="00456F8B" w:rsidRPr="0060657A" w:rsidRDefault="00456F8B" w:rsidP="00456F8B">
      <w:pPr>
        <w:jc w:val="both"/>
        <w:rPr>
          <w:sz w:val="28"/>
          <w:szCs w:val="28"/>
        </w:rPr>
      </w:pPr>
      <w:r w:rsidRPr="0060657A">
        <w:rPr>
          <w:sz w:val="28"/>
          <w:szCs w:val="28"/>
        </w:rPr>
        <w:t>Местом ведения переговоро</w:t>
      </w:r>
      <w:r>
        <w:rPr>
          <w:sz w:val="28"/>
          <w:szCs w:val="28"/>
        </w:rPr>
        <w:t>в является  кабинет заведующего</w:t>
      </w:r>
      <w:r w:rsidRPr="0060657A">
        <w:rPr>
          <w:sz w:val="28"/>
          <w:szCs w:val="28"/>
        </w:rPr>
        <w:t xml:space="preserve"> образовательного учреждения</w:t>
      </w:r>
    </w:p>
    <w:p w:rsidR="00456F8B" w:rsidRPr="0060657A" w:rsidRDefault="00456F8B" w:rsidP="00456F8B">
      <w:pPr>
        <w:jc w:val="both"/>
        <w:rPr>
          <w:sz w:val="28"/>
          <w:szCs w:val="28"/>
        </w:rPr>
      </w:pPr>
    </w:p>
    <w:p w:rsidR="00456F8B" w:rsidRPr="0060657A" w:rsidRDefault="00456F8B" w:rsidP="00456F8B">
      <w:pPr>
        <w:jc w:val="center"/>
        <w:rPr>
          <w:b/>
          <w:sz w:val="28"/>
          <w:szCs w:val="28"/>
        </w:rPr>
      </w:pPr>
      <w:r w:rsidRPr="0060657A">
        <w:rPr>
          <w:b/>
          <w:sz w:val="28"/>
          <w:szCs w:val="28"/>
        </w:rPr>
        <w:t>5. Гарантии и компенсации за время переговоров.</w:t>
      </w:r>
    </w:p>
    <w:p w:rsidR="00456F8B" w:rsidRPr="0060657A" w:rsidRDefault="00456F8B" w:rsidP="00456F8B">
      <w:pPr>
        <w:jc w:val="center"/>
        <w:rPr>
          <w:b/>
          <w:sz w:val="28"/>
          <w:szCs w:val="28"/>
        </w:rPr>
      </w:pPr>
    </w:p>
    <w:p w:rsidR="00456F8B" w:rsidRPr="0060657A" w:rsidRDefault="00456F8B" w:rsidP="00456F8B">
      <w:pPr>
        <w:jc w:val="both"/>
        <w:rPr>
          <w:sz w:val="28"/>
          <w:szCs w:val="28"/>
        </w:rPr>
      </w:pPr>
      <w:r w:rsidRPr="0060657A">
        <w:rPr>
          <w:sz w:val="28"/>
          <w:szCs w:val="28"/>
        </w:rPr>
        <w:t>5.1. Лица, участвующие в переговорах, подготовке проекта коллективного договора, а также специалисты, приглашенные для участия в этой работе, освобождаются от основной работы с сохранением среднего заработка на срок не более трех месяцев в течение года. Все затраты, связанные с участием в переговорах, компенсируются в порядке, предусмотренном законодательством о труде и коллективным договором.</w:t>
      </w:r>
    </w:p>
    <w:p w:rsidR="00456F8B" w:rsidRPr="0060657A" w:rsidRDefault="00456F8B" w:rsidP="00456F8B">
      <w:pPr>
        <w:jc w:val="both"/>
        <w:rPr>
          <w:sz w:val="28"/>
          <w:szCs w:val="28"/>
        </w:rPr>
      </w:pPr>
      <w:r w:rsidRPr="0060657A">
        <w:rPr>
          <w:sz w:val="28"/>
          <w:szCs w:val="28"/>
        </w:rPr>
        <w:t>5.2. Представители профсоюзной организации,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кроме случаев расторжения трудового договора за совершение проступка, за который предусмотрено увольнение с работы.</w:t>
      </w:r>
    </w:p>
    <w:p w:rsidR="00456F8B" w:rsidRPr="0060657A" w:rsidRDefault="00456F8B" w:rsidP="00456F8B">
      <w:pPr>
        <w:jc w:val="both"/>
        <w:rPr>
          <w:sz w:val="28"/>
          <w:szCs w:val="28"/>
        </w:rPr>
      </w:pPr>
    </w:p>
    <w:p w:rsidR="00456F8B" w:rsidRPr="0060657A" w:rsidRDefault="00456F8B" w:rsidP="00456F8B">
      <w:pPr>
        <w:jc w:val="both"/>
        <w:rPr>
          <w:sz w:val="28"/>
          <w:szCs w:val="28"/>
        </w:rPr>
      </w:pPr>
    </w:p>
    <w:p w:rsidR="00456F8B" w:rsidRPr="0060657A" w:rsidRDefault="00456F8B" w:rsidP="00456F8B">
      <w:pPr>
        <w:jc w:val="both"/>
        <w:rPr>
          <w:sz w:val="28"/>
          <w:szCs w:val="28"/>
        </w:rPr>
      </w:pPr>
    </w:p>
    <w:p w:rsidR="00456F8B" w:rsidRDefault="00456F8B" w:rsidP="00456F8B">
      <w:pPr>
        <w:jc w:val="both"/>
        <w:rPr>
          <w:b/>
          <w:sz w:val="28"/>
          <w:szCs w:val="28"/>
        </w:rPr>
      </w:pPr>
    </w:p>
    <w:p w:rsidR="00456F8B" w:rsidRDefault="00456F8B" w:rsidP="000B5E6A">
      <w:pPr>
        <w:spacing w:line="276" w:lineRule="auto"/>
        <w:rPr>
          <w:bCs/>
          <w:sz w:val="28"/>
          <w:szCs w:val="28"/>
        </w:rPr>
      </w:pPr>
    </w:p>
    <w:p w:rsidR="00BF0612" w:rsidRDefault="00BF0612" w:rsidP="000B5E6A">
      <w:pPr>
        <w:spacing w:line="276" w:lineRule="auto"/>
        <w:rPr>
          <w:bCs/>
          <w:sz w:val="28"/>
          <w:szCs w:val="28"/>
        </w:rPr>
      </w:pPr>
    </w:p>
    <w:p w:rsidR="00BF0612" w:rsidRDefault="00BF0612" w:rsidP="000B5E6A">
      <w:pPr>
        <w:spacing w:line="276" w:lineRule="auto"/>
        <w:rPr>
          <w:bCs/>
          <w:sz w:val="28"/>
          <w:szCs w:val="28"/>
        </w:rPr>
      </w:pPr>
    </w:p>
    <w:p w:rsidR="00BF0612" w:rsidRDefault="00BF0612" w:rsidP="000B5E6A">
      <w:pPr>
        <w:spacing w:line="276" w:lineRule="auto"/>
        <w:rPr>
          <w:bCs/>
          <w:sz w:val="28"/>
          <w:szCs w:val="28"/>
        </w:rPr>
      </w:pPr>
    </w:p>
    <w:p w:rsidR="00BF0612" w:rsidRDefault="00BF0612" w:rsidP="000B5E6A">
      <w:pPr>
        <w:spacing w:line="276" w:lineRule="auto"/>
        <w:rPr>
          <w:bCs/>
          <w:sz w:val="28"/>
          <w:szCs w:val="28"/>
        </w:rPr>
      </w:pPr>
    </w:p>
    <w:p w:rsidR="00BF0612" w:rsidRPr="00CA1B7F" w:rsidRDefault="00BF0612" w:rsidP="00BF0612">
      <w:pPr>
        <w:pStyle w:val="1"/>
        <w:spacing w:before="0"/>
        <w:jc w:val="center"/>
        <w:rPr>
          <w:rFonts w:ascii="Times New Roman" w:hAnsi="Times New Roman"/>
          <w:b w:val="0"/>
          <w:color w:val="auto"/>
        </w:rPr>
      </w:pPr>
      <w:r>
        <w:rPr>
          <w:rFonts w:ascii="Times New Roman" w:hAnsi="Times New Roman"/>
          <w:b w:val="0"/>
          <w:color w:val="auto"/>
        </w:rPr>
        <w:lastRenderedPageBreak/>
        <w:t xml:space="preserve">                                          </w:t>
      </w:r>
      <w:r w:rsidRPr="00CA1B7F">
        <w:rPr>
          <w:rFonts w:ascii="Times New Roman" w:hAnsi="Times New Roman"/>
          <w:b w:val="0"/>
          <w:color w:val="auto"/>
        </w:rPr>
        <w:t>Приложение № 2</w:t>
      </w:r>
    </w:p>
    <w:p w:rsidR="00BF0612" w:rsidRDefault="00BF0612" w:rsidP="00BF0612">
      <w:pPr>
        <w:rPr>
          <w:sz w:val="28"/>
          <w:szCs w:val="28"/>
        </w:rPr>
      </w:pPr>
      <w:r>
        <w:rPr>
          <w:sz w:val="28"/>
          <w:szCs w:val="28"/>
        </w:rPr>
        <w:t xml:space="preserve">                                                                           к КД МКДОУ ДС № 15 «Сказка»</w:t>
      </w:r>
    </w:p>
    <w:p w:rsidR="00BF0612" w:rsidRDefault="00BF0612" w:rsidP="00BF0612">
      <w:pPr>
        <w:rPr>
          <w:sz w:val="28"/>
          <w:szCs w:val="28"/>
        </w:rPr>
      </w:pPr>
      <w:r>
        <w:rPr>
          <w:sz w:val="28"/>
          <w:szCs w:val="28"/>
        </w:rPr>
        <w:t xml:space="preserve">                                                                           с. Высоцкое</w:t>
      </w:r>
    </w:p>
    <w:p w:rsidR="00BF0612" w:rsidRDefault="00BF0612" w:rsidP="00BF0612">
      <w:pPr>
        <w:rPr>
          <w:sz w:val="28"/>
          <w:szCs w:val="28"/>
        </w:rPr>
      </w:pPr>
    </w:p>
    <w:p w:rsidR="00BF0612" w:rsidRPr="009D0FB9" w:rsidRDefault="00BF0612" w:rsidP="00BF0612">
      <w:pPr>
        <w:rPr>
          <w:sz w:val="28"/>
          <w:szCs w:val="28"/>
        </w:rPr>
      </w:pPr>
      <w:r w:rsidRPr="009D0FB9">
        <w:rPr>
          <w:sz w:val="28"/>
          <w:szCs w:val="28"/>
        </w:rPr>
        <w:t>СОГЛАСОВАНО:                                            УТВЕРЖД</w:t>
      </w:r>
      <w:r>
        <w:rPr>
          <w:sz w:val="28"/>
          <w:szCs w:val="28"/>
        </w:rPr>
        <w:t>ЕНО</w:t>
      </w:r>
      <w:r w:rsidRPr="009D0FB9">
        <w:rPr>
          <w:sz w:val="28"/>
          <w:szCs w:val="28"/>
        </w:rPr>
        <w:t>:</w:t>
      </w:r>
    </w:p>
    <w:p w:rsidR="00BF0612" w:rsidRPr="009D0FB9" w:rsidRDefault="00BF0612" w:rsidP="00BF0612">
      <w:pPr>
        <w:rPr>
          <w:sz w:val="28"/>
          <w:szCs w:val="28"/>
        </w:rPr>
      </w:pPr>
      <w:r w:rsidRPr="009D0FB9">
        <w:rPr>
          <w:sz w:val="28"/>
          <w:szCs w:val="28"/>
        </w:rPr>
        <w:t xml:space="preserve">Председатель </w:t>
      </w:r>
      <w:r>
        <w:rPr>
          <w:sz w:val="28"/>
          <w:szCs w:val="28"/>
        </w:rPr>
        <w:t xml:space="preserve">ПК МКДОУ ДС </w:t>
      </w:r>
      <w:r w:rsidRPr="009D0FB9">
        <w:rPr>
          <w:sz w:val="28"/>
          <w:szCs w:val="28"/>
        </w:rPr>
        <w:t>         </w:t>
      </w:r>
      <w:r>
        <w:rPr>
          <w:sz w:val="28"/>
          <w:szCs w:val="28"/>
        </w:rPr>
        <w:t>Заведующий  МКДОУ  ДС № 15</w:t>
      </w:r>
    </w:p>
    <w:p w:rsidR="00BF0612" w:rsidRDefault="00BF0612" w:rsidP="00BF0612">
      <w:pPr>
        <w:rPr>
          <w:sz w:val="28"/>
          <w:szCs w:val="28"/>
        </w:rPr>
      </w:pPr>
      <w:r>
        <w:rPr>
          <w:sz w:val="28"/>
          <w:szCs w:val="28"/>
        </w:rPr>
        <w:t>№ 15 «Сказка» с. Высоцкое                              «Сказка» с. Высоцкое</w:t>
      </w:r>
    </w:p>
    <w:p w:rsidR="00BF0612" w:rsidRPr="009D0FB9" w:rsidRDefault="00BF0612" w:rsidP="00BF0612">
      <w:pPr>
        <w:rPr>
          <w:sz w:val="28"/>
          <w:szCs w:val="28"/>
        </w:rPr>
      </w:pPr>
      <w:r>
        <w:rPr>
          <w:sz w:val="28"/>
          <w:szCs w:val="28"/>
        </w:rPr>
        <w:t>_____________Г.В. Самойлова               ___________И.В. Лукинова</w:t>
      </w:r>
    </w:p>
    <w:p w:rsidR="00BF0612" w:rsidRPr="00CA1B7F" w:rsidRDefault="00BF0612" w:rsidP="00BF0612">
      <w:pPr>
        <w:pStyle w:val="1"/>
        <w:spacing w:before="0"/>
        <w:rPr>
          <w:rFonts w:ascii="Times New Roman" w:hAnsi="Times New Roman"/>
          <w:color w:val="auto"/>
        </w:rPr>
      </w:pPr>
      <w:r w:rsidRPr="00CA1B7F">
        <w:rPr>
          <w:color w:val="auto"/>
        </w:rPr>
        <w:t>«_____</w:t>
      </w:r>
      <w:r>
        <w:rPr>
          <w:color w:val="auto"/>
        </w:rPr>
        <w:t>__»__________________</w:t>
      </w:r>
      <w:r w:rsidRPr="00CA1B7F">
        <w:rPr>
          <w:rFonts w:ascii="Times New Roman" w:hAnsi="Times New Roman"/>
          <w:b w:val="0"/>
          <w:color w:val="auto"/>
        </w:rPr>
        <w:t>2016г.       Приказ №</w:t>
      </w:r>
      <w:r w:rsidRPr="00CA1B7F">
        <w:rPr>
          <w:color w:val="auto"/>
        </w:rPr>
        <w:t>                 </w:t>
      </w:r>
    </w:p>
    <w:p w:rsidR="00BF0612" w:rsidRDefault="00BF0612" w:rsidP="00BF0612">
      <w:pPr>
        <w:pStyle w:val="1"/>
        <w:spacing w:before="0"/>
        <w:jc w:val="center"/>
        <w:rPr>
          <w:rFonts w:ascii="Times New Roman" w:hAnsi="Times New Roman"/>
          <w:color w:val="auto"/>
        </w:rPr>
      </w:pPr>
    </w:p>
    <w:p w:rsidR="00BF0612" w:rsidRDefault="00BF0612" w:rsidP="00BF0612">
      <w:pPr>
        <w:pStyle w:val="1"/>
        <w:spacing w:before="0"/>
        <w:jc w:val="center"/>
        <w:rPr>
          <w:rFonts w:ascii="Times New Roman" w:hAnsi="Times New Roman"/>
          <w:color w:val="auto"/>
        </w:rPr>
      </w:pPr>
    </w:p>
    <w:p w:rsidR="00BF0612" w:rsidRDefault="00BF0612" w:rsidP="00BF0612">
      <w:pPr>
        <w:pStyle w:val="1"/>
        <w:spacing w:before="0"/>
        <w:jc w:val="center"/>
        <w:rPr>
          <w:rFonts w:ascii="Times New Roman" w:hAnsi="Times New Roman"/>
          <w:color w:val="auto"/>
        </w:rPr>
      </w:pPr>
    </w:p>
    <w:p w:rsidR="00BF0612" w:rsidRPr="0060657A" w:rsidRDefault="00BF0612" w:rsidP="00BF0612">
      <w:pPr>
        <w:pStyle w:val="1"/>
        <w:spacing w:before="0"/>
        <w:jc w:val="center"/>
        <w:rPr>
          <w:rFonts w:ascii="Times New Roman" w:hAnsi="Times New Roman"/>
          <w:color w:val="auto"/>
        </w:rPr>
      </w:pPr>
      <w:r w:rsidRPr="0060657A">
        <w:rPr>
          <w:rFonts w:ascii="Times New Roman" w:hAnsi="Times New Roman"/>
          <w:color w:val="auto"/>
        </w:rPr>
        <w:t>ПОЛОЖЕНИЕ</w:t>
      </w:r>
    </w:p>
    <w:p w:rsidR="00BF0612" w:rsidRDefault="00BF0612" w:rsidP="00BF0612">
      <w:pPr>
        <w:pStyle w:val="1"/>
        <w:spacing w:before="0"/>
        <w:jc w:val="center"/>
        <w:rPr>
          <w:rFonts w:ascii="Times New Roman" w:hAnsi="Times New Roman"/>
          <w:color w:val="auto"/>
        </w:rPr>
      </w:pPr>
      <w:r w:rsidRPr="0060657A">
        <w:rPr>
          <w:rFonts w:ascii="Times New Roman" w:hAnsi="Times New Roman"/>
          <w:color w:val="auto"/>
        </w:rPr>
        <w:t>о комиссии по ведению коллективных переговоров, подготовке проекта, заключению и организации контроля за выполнением коллективного договора</w:t>
      </w:r>
    </w:p>
    <w:p w:rsidR="00BF0612" w:rsidRDefault="00BF0612" w:rsidP="00BF0612">
      <w:pPr>
        <w:pStyle w:val="1"/>
        <w:spacing w:before="0"/>
        <w:jc w:val="center"/>
        <w:rPr>
          <w:rFonts w:ascii="Times New Roman" w:hAnsi="Times New Roman"/>
          <w:color w:val="auto"/>
        </w:rPr>
      </w:pPr>
    </w:p>
    <w:p w:rsidR="00BF0612" w:rsidRPr="0060657A" w:rsidRDefault="00BF0612" w:rsidP="00BF0612">
      <w:pPr>
        <w:pStyle w:val="1"/>
        <w:spacing w:before="0"/>
        <w:jc w:val="center"/>
        <w:rPr>
          <w:rFonts w:ascii="Times New Roman" w:hAnsi="Times New Roman"/>
          <w:b w:val="0"/>
          <w:color w:val="auto"/>
        </w:rPr>
      </w:pPr>
      <w:r>
        <w:rPr>
          <w:rFonts w:ascii="Times New Roman" w:hAnsi="Times New Roman"/>
          <w:color w:val="auto"/>
        </w:rPr>
        <w:t>1.</w:t>
      </w:r>
      <w:r w:rsidRPr="0060657A">
        <w:rPr>
          <w:rFonts w:ascii="Times New Roman" w:hAnsi="Times New Roman"/>
          <w:color w:val="auto"/>
        </w:rPr>
        <w:t>Общие положения</w:t>
      </w:r>
    </w:p>
    <w:p w:rsidR="00BF0612" w:rsidRPr="0060657A" w:rsidRDefault="00BF0612" w:rsidP="00BF0612">
      <w:pPr>
        <w:pStyle w:val="af8"/>
        <w:spacing w:before="0" w:after="0"/>
        <w:jc w:val="both"/>
        <w:rPr>
          <w:rFonts w:ascii="Times New Roman" w:hAnsi="Times New Roman"/>
          <w:color w:val="auto"/>
          <w:sz w:val="28"/>
          <w:szCs w:val="28"/>
        </w:rPr>
      </w:pPr>
    </w:p>
    <w:p w:rsidR="00BF0612" w:rsidRPr="0060657A" w:rsidRDefault="00BF0612" w:rsidP="00BF0612">
      <w:pPr>
        <w:pStyle w:val="af8"/>
        <w:tabs>
          <w:tab w:val="left" w:pos="567"/>
        </w:tabs>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1.1. Комиссия по ведению коллективных переговоров, подготовке проекта, заключению и организации контроля за выполнением коллективного договора </w:t>
      </w:r>
      <w:r>
        <w:rPr>
          <w:rFonts w:ascii="Times New Roman" w:hAnsi="Times New Roman"/>
          <w:color w:val="auto"/>
          <w:sz w:val="28"/>
          <w:szCs w:val="28"/>
        </w:rPr>
        <w:t xml:space="preserve"> МКДОУ ДС № 15 «Сказка» с. Высоцкое</w:t>
      </w:r>
      <w:r w:rsidRPr="0060657A">
        <w:rPr>
          <w:rFonts w:ascii="Times New Roman" w:hAnsi="Times New Roman"/>
          <w:color w:val="auto"/>
          <w:sz w:val="28"/>
          <w:szCs w:val="28"/>
        </w:rPr>
        <w:t xml:space="preserve"> (далее - Комиссия), образованная в  соответствии со ст.35 Трудового кодекса РФ, в своей деятельности руководствуется Конституцией РФ, трудовым законодательством РФ, соглашениями всех уровней, действие которых распространяется на организацию, настоящим Положением и заключенным коллективным договором.</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1.2. При   формировании   и   осуществлении  деятельности   Комиссии  стороны руководствуются следующими основным принципами: законности; добровольности; паритетности; полномочности; равноправия; взаимной ответственности.</w:t>
      </w:r>
    </w:p>
    <w:p w:rsidR="00BF0612" w:rsidRPr="0060657A" w:rsidRDefault="00BF0612" w:rsidP="00BF0612">
      <w:pPr>
        <w:pStyle w:val="af8"/>
        <w:spacing w:before="0" w:after="0"/>
        <w:ind w:firstLine="540"/>
        <w:jc w:val="both"/>
        <w:rPr>
          <w:rFonts w:ascii="Times New Roman" w:hAnsi="Times New Roman"/>
          <w:color w:val="auto"/>
          <w:sz w:val="28"/>
          <w:szCs w:val="28"/>
        </w:rPr>
      </w:pPr>
    </w:p>
    <w:p w:rsidR="00BF0612" w:rsidRPr="0060657A" w:rsidRDefault="00BF0612" w:rsidP="00BF0612">
      <w:pPr>
        <w:pStyle w:val="af8"/>
        <w:spacing w:before="0" w:after="0"/>
        <w:ind w:left="2552"/>
        <w:jc w:val="both"/>
        <w:rPr>
          <w:rFonts w:ascii="Times New Roman" w:hAnsi="Times New Roman"/>
          <w:b/>
          <w:color w:val="auto"/>
          <w:sz w:val="28"/>
          <w:szCs w:val="28"/>
        </w:rPr>
      </w:pPr>
      <w:r>
        <w:rPr>
          <w:rFonts w:ascii="Times New Roman" w:hAnsi="Times New Roman"/>
          <w:b/>
          <w:color w:val="auto"/>
          <w:sz w:val="28"/>
          <w:szCs w:val="28"/>
        </w:rPr>
        <w:t>2.Основные цели и задачи Комиссии</w:t>
      </w:r>
    </w:p>
    <w:p w:rsidR="00BF0612" w:rsidRDefault="00BF0612" w:rsidP="00BF0612">
      <w:pPr>
        <w:pStyle w:val="af8"/>
        <w:spacing w:before="0" w:after="0"/>
        <w:jc w:val="both"/>
        <w:rPr>
          <w:rFonts w:ascii="Times New Roman" w:hAnsi="Times New Roman"/>
          <w:color w:val="auto"/>
          <w:sz w:val="28"/>
          <w:szCs w:val="28"/>
        </w:rPr>
      </w:pP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2.1. Основной целью Комиссии является:</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достижение согласования интересов сторон социально-трудовых отношений через их коллективно-договорное регулирование.</w:t>
      </w:r>
    </w:p>
    <w:p w:rsidR="00BF0612" w:rsidRPr="0060657A" w:rsidRDefault="00BF0612" w:rsidP="00BF0612">
      <w:pPr>
        <w:pStyle w:val="af8"/>
        <w:spacing w:before="0" w:after="0"/>
        <w:ind w:firstLine="426"/>
        <w:jc w:val="both"/>
        <w:rPr>
          <w:rFonts w:ascii="Times New Roman" w:hAnsi="Times New Roman"/>
          <w:color w:val="auto"/>
          <w:sz w:val="28"/>
          <w:szCs w:val="28"/>
        </w:rPr>
      </w:pPr>
      <w:r w:rsidRPr="0060657A">
        <w:rPr>
          <w:rFonts w:ascii="Times New Roman" w:hAnsi="Times New Roman"/>
          <w:color w:val="auto"/>
          <w:sz w:val="28"/>
          <w:szCs w:val="28"/>
        </w:rPr>
        <w:t>2.2. Основными задачами Комиссии являются:</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ведение коллективных переговоров и подготовка проекта коллективного договора;</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заключение коллективного договора;</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осуществление контроля за выполнением коллективного договора; </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подготовка проектов дополнений и изменений в действующий коллективный договор;</w:t>
      </w:r>
    </w:p>
    <w:p w:rsidR="00BF0612" w:rsidRPr="0060657A" w:rsidRDefault="00BF0612" w:rsidP="00BF0612">
      <w:pPr>
        <w:pStyle w:val="af8"/>
        <w:spacing w:before="0" w:after="0"/>
        <w:ind w:firstLine="426"/>
        <w:jc w:val="both"/>
        <w:rPr>
          <w:rFonts w:ascii="Times New Roman" w:hAnsi="Times New Roman"/>
          <w:strike/>
          <w:color w:val="auto"/>
          <w:sz w:val="28"/>
          <w:szCs w:val="28"/>
        </w:rPr>
      </w:pPr>
      <w:r w:rsidRPr="0060657A">
        <w:rPr>
          <w:rFonts w:ascii="Times New Roman" w:hAnsi="Times New Roman"/>
          <w:color w:val="auto"/>
          <w:sz w:val="28"/>
          <w:szCs w:val="28"/>
        </w:rPr>
        <w:t xml:space="preserve">2.3. Для выполнения поставленных задач Комиссия осуществляет следующие функции: </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lastRenderedPageBreak/>
        <w:t>-  ведет коллективные переговоры;</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п</w:t>
      </w:r>
      <w:r>
        <w:rPr>
          <w:rFonts w:ascii="Times New Roman" w:hAnsi="Times New Roman"/>
          <w:color w:val="auto"/>
          <w:sz w:val="28"/>
          <w:szCs w:val="28"/>
        </w:rPr>
        <w:t>олучает информацию по МКДОУДС № 15 «Сказка» с. Высоцкое</w:t>
      </w:r>
      <w:r w:rsidRPr="0060657A">
        <w:rPr>
          <w:rFonts w:ascii="Times New Roman" w:hAnsi="Times New Roman"/>
          <w:color w:val="auto"/>
          <w:sz w:val="28"/>
          <w:szCs w:val="28"/>
        </w:rPr>
        <w:t>;</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получает информацию о социально-экономическом положении в регионе,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BF0612"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готовит проект коллективного договора (изменений и дополнений);</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создает рабочие группы с привлечением специалистов;</w:t>
      </w:r>
    </w:p>
    <w:p w:rsidR="00BF0612"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приглашает, при необходимости,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w:t>
      </w:r>
      <w:r w:rsidRPr="0060657A">
        <w:rPr>
          <w:rFonts w:ascii="Times New Roman" w:hAnsi="Times New Roman"/>
          <w:color w:val="auto"/>
          <w:sz w:val="28"/>
          <w:szCs w:val="28"/>
        </w:rPr>
        <w:t>проводит обсуждение проекта коллективного договора работниками производственных подразделений организации;</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собирает и обобщает предложения и замечания, поступившие от работников, принимает решение об их включении или не включении в проект коллективного договора;</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b/>
          <w:color w:val="auto"/>
          <w:sz w:val="28"/>
          <w:szCs w:val="28"/>
        </w:rPr>
        <w:t xml:space="preserve">- </w:t>
      </w:r>
      <w:r w:rsidRPr="0060657A">
        <w:rPr>
          <w:rFonts w:ascii="Times New Roman" w:hAnsi="Times New Roman"/>
          <w:color w:val="auto"/>
          <w:sz w:val="28"/>
          <w:szCs w:val="28"/>
        </w:rPr>
        <w:t>организует контроль за выполнением коллективного договора;</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содействует урегулированию разногласий, возникающих при заключении и реализации коллективного договора.</w:t>
      </w:r>
    </w:p>
    <w:p w:rsidR="00BF0612" w:rsidRPr="0060657A" w:rsidRDefault="00BF0612" w:rsidP="00BF0612">
      <w:pPr>
        <w:pStyle w:val="af8"/>
        <w:spacing w:before="0" w:after="0"/>
        <w:ind w:firstLine="540"/>
        <w:jc w:val="both"/>
        <w:rPr>
          <w:rFonts w:ascii="Times New Roman" w:hAnsi="Times New Roman"/>
          <w:color w:val="auto"/>
          <w:sz w:val="28"/>
          <w:szCs w:val="28"/>
        </w:rPr>
      </w:pPr>
    </w:p>
    <w:p w:rsidR="00BF0612" w:rsidRPr="0060657A" w:rsidRDefault="00BF0612" w:rsidP="00BF0612">
      <w:pPr>
        <w:pStyle w:val="af8"/>
        <w:spacing w:before="0" w:after="0"/>
        <w:jc w:val="both"/>
        <w:rPr>
          <w:rFonts w:ascii="Times New Roman" w:hAnsi="Times New Roman"/>
          <w:b/>
          <w:color w:val="auto"/>
          <w:sz w:val="28"/>
          <w:szCs w:val="28"/>
        </w:rPr>
      </w:pPr>
      <w:r>
        <w:rPr>
          <w:rFonts w:ascii="Times New Roman" w:hAnsi="Times New Roman"/>
          <w:b/>
          <w:color w:val="auto"/>
          <w:sz w:val="28"/>
          <w:szCs w:val="28"/>
        </w:rPr>
        <w:t xml:space="preserve">                               3.Состав и формирование Комиссии</w:t>
      </w:r>
    </w:p>
    <w:p w:rsidR="00BF0612" w:rsidRPr="0060657A" w:rsidRDefault="00BF0612" w:rsidP="00BF0612">
      <w:pPr>
        <w:pStyle w:val="af8"/>
        <w:spacing w:before="0" w:after="0"/>
        <w:ind w:firstLine="540"/>
        <w:jc w:val="both"/>
        <w:rPr>
          <w:rFonts w:ascii="Times New Roman" w:hAnsi="Times New Roman"/>
          <w:color w:val="auto"/>
          <w:sz w:val="28"/>
          <w:szCs w:val="28"/>
        </w:rPr>
      </w:pPr>
      <w:r w:rsidRPr="0060657A">
        <w:rPr>
          <w:rFonts w:ascii="Times New Roman" w:hAnsi="Times New Roman"/>
          <w:color w:val="auto"/>
          <w:sz w:val="28"/>
          <w:szCs w:val="28"/>
        </w:rPr>
        <w:t xml:space="preserve">     3.1. При проведении коллективных переговоров о заключении (изменении) коллективного договора и осуществлении деятельности Комиссии по контролю за его выполнением интересы стороны Работников представляет первичная профсоюзная организация </w:t>
      </w:r>
      <w:r>
        <w:rPr>
          <w:rFonts w:ascii="Times New Roman" w:hAnsi="Times New Roman"/>
          <w:color w:val="auto"/>
          <w:sz w:val="28"/>
          <w:szCs w:val="28"/>
        </w:rPr>
        <w:t xml:space="preserve">МКДОУДС № 15 «Сказка» с. Высоцкое, </w:t>
      </w:r>
      <w:r w:rsidRPr="0060657A">
        <w:rPr>
          <w:rFonts w:ascii="Times New Roman" w:hAnsi="Times New Roman"/>
          <w:color w:val="auto"/>
          <w:sz w:val="28"/>
          <w:szCs w:val="28"/>
        </w:rPr>
        <w:t>в лице  председателя перви</w:t>
      </w:r>
      <w:r>
        <w:rPr>
          <w:rFonts w:ascii="Times New Roman" w:hAnsi="Times New Roman"/>
          <w:color w:val="auto"/>
          <w:sz w:val="28"/>
          <w:szCs w:val="28"/>
        </w:rPr>
        <w:t>чной профсоюзной организации Самойловой Галины Викторовны</w:t>
      </w:r>
      <w:r w:rsidRPr="0060657A">
        <w:rPr>
          <w:rFonts w:ascii="Times New Roman" w:hAnsi="Times New Roman"/>
          <w:color w:val="auto"/>
          <w:sz w:val="28"/>
          <w:szCs w:val="28"/>
        </w:rPr>
        <w:t xml:space="preserve">, интересы стороны </w:t>
      </w:r>
      <w:r>
        <w:rPr>
          <w:rFonts w:ascii="Times New Roman" w:hAnsi="Times New Roman"/>
          <w:color w:val="auto"/>
          <w:sz w:val="28"/>
          <w:szCs w:val="28"/>
        </w:rPr>
        <w:t>МКДОУ ДС № 15 «Сказка» с. Высоцкое</w:t>
      </w:r>
      <w:r w:rsidRPr="0060657A">
        <w:rPr>
          <w:rFonts w:ascii="Times New Roman" w:hAnsi="Times New Roman"/>
          <w:color w:val="auto"/>
          <w:sz w:val="28"/>
          <w:szCs w:val="28"/>
        </w:rPr>
        <w:t xml:space="preserve">– </w:t>
      </w:r>
      <w:r>
        <w:rPr>
          <w:rFonts w:ascii="Times New Roman" w:hAnsi="Times New Roman"/>
          <w:color w:val="auto"/>
          <w:sz w:val="28"/>
          <w:szCs w:val="28"/>
        </w:rPr>
        <w:t>заведующего Лукиновой Ирины Викторовны</w:t>
      </w:r>
      <w:r w:rsidRPr="0060657A">
        <w:rPr>
          <w:rFonts w:ascii="Times New Roman" w:hAnsi="Times New Roman"/>
          <w:color w:val="auto"/>
          <w:sz w:val="28"/>
          <w:szCs w:val="28"/>
        </w:rPr>
        <w:t>.</w:t>
      </w:r>
    </w:p>
    <w:p w:rsidR="00BF0612" w:rsidRDefault="00BF0612" w:rsidP="00BF0612">
      <w:pPr>
        <w:pStyle w:val="af8"/>
        <w:spacing w:before="0" w:after="0"/>
        <w:ind w:firstLine="540"/>
        <w:jc w:val="both"/>
        <w:rPr>
          <w:rFonts w:ascii="Times New Roman" w:hAnsi="Times New Roman"/>
          <w:color w:val="auto"/>
          <w:sz w:val="28"/>
          <w:szCs w:val="28"/>
        </w:rPr>
      </w:pPr>
      <w:r w:rsidRPr="0060657A">
        <w:rPr>
          <w:rFonts w:ascii="Times New Roman" w:hAnsi="Times New Roman"/>
          <w:color w:val="auto"/>
          <w:sz w:val="28"/>
          <w:szCs w:val="28"/>
        </w:rPr>
        <w:t>3.2. Количество членов Комиссии, представителей от каждой стороны -   3 человека.</w:t>
      </w:r>
    </w:p>
    <w:p w:rsidR="00BF0612" w:rsidRDefault="00BF0612" w:rsidP="00BF0612">
      <w:pPr>
        <w:pStyle w:val="af8"/>
        <w:spacing w:before="0" w:after="0"/>
        <w:ind w:firstLine="540"/>
        <w:jc w:val="both"/>
        <w:rPr>
          <w:rFonts w:ascii="Times New Roman" w:hAnsi="Times New Roman"/>
          <w:color w:val="auto"/>
          <w:sz w:val="28"/>
          <w:szCs w:val="28"/>
        </w:rPr>
      </w:pPr>
      <w:r w:rsidRPr="0060657A">
        <w:rPr>
          <w:rFonts w:ascii="Times New Roman" w:hAnsi="Times New Roman"/>
          <w:color w:val="auto"/>
          <w:sz w:val="28"/>
          <w:szCs w:val="28"/>
        </w:rPr>
        <w:t xml:space="preserve">3.3. Первичная профсоюзная организация и </w:t>
      </w:r>
      <w:r>
        <w:rPr>
          <w:rFonts w:ascii="Times New Roman" w:hAnsi="Times New Roman"/>
          <w:color w:val="auto"/>
          <w:sz w:val="28"/>
          <w:szCs w:val="28"/>
        </w:rPr>
        <w:t xml:space="preserve">МКДОУДС №15 «Сказка» </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с. Высоцкое</w:t>
      </w:r>
      <w:r w:rsidRPr="0060657A">
        <w:rPr>
          <w:rFonts w:ascii="Times New Roman" w:hAnsi="Times New Roman"/>
          <w:color w:val="auto"/>
          <w:sz w:val="28"/>
          <w:szCs w:val="28"/>
        </w:rPr>
        <w:t>самостоятельно определяют персональный состав своих представителей в Комиссии и порядок их ротации.</w:t>
      </w:r>
    </w:p>
    <w:p w:rsidR="00BF0612"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3.4. Образуя Комиссию, стороны наделяют своих </w:t>
      </w:r>
      <w:r>
        <w:rPr>
          <w:rFonts w:ascii="Times New Roman" w:hAnsi="Times New Roman"/>
          <w:color w:val="auto"/>
          <w:sz w:val="28"/>
          <w:szCs w:val="28"/>
        </w:rPr>
        <w:t>представителей полномочиями на:</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 xml:space="preserve">ведение коллективных переговоров;  </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подготовку проекта коллективного договора (изменений и дополнений);</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 xml:space="preserve">организацию контроля за выполнением коллективного договора;  </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разрешение коллективных трудовых споров.</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3.5. Стороны, образовавшие Комиссию, назначают из числа своих представителей в Комиссии - координатора стороны и его заместителя.</w:t>
      </w:r>
    </w:p>
    <w:p w:rsidR="00BF0612" w:rsidRPr="0060657A" w:rsidRDefault="00BF0612" w:rsidP="00BF0612">
      <w:pPr>
        <w:pStyle w:val="af8"/>
        <w:spacing w:before="0" w:after="0"/>
        <w:jc w:val="both"/>
        <w:rPr>
          <w:rFonts w:ascii="Times New Roman" w:hAnsi="Times New Roman"/>
          <w:b/>
          <w:color w:val="auto"/>
          <w:sz w:val="28"/>
          <w:szCs w:val="28"/>
        </w:rPr>
      </w:pPr>
    </w:p>
    <w:p w:rsidR="00BF0612" w:rsidRPr="0060657A" w:rsidRDefault="00BF0612" w:rsidP="00BF0612">
      <w:pPr>
        <w:pStyle w:val="af8"/>
        <w:spacing w:before="0" w:after="0"/>
        <w:ind w:left="3450"/>
        <w:rPr>
          <w:rFonts w:ascii="Times New Roman" w:hAnsi="Times New Roman"/>
          <w:b/>
          <w:color w:val="auto"/>
          <w:sz w:val="28"/>
          <w:szCs w:val="28"/>
        </w:rPr>
      </w:pPr>
      <w:r>
        <w:rPr>
          <w:rFonts w:ascii="Times New Roman" w:hAnsi="Times New Roman"/>
          <w:b/>
          <w:color w:val="auto"/>
          <w:sz w:val="28"/>
          <w:szCs w:val="28"/>
        </w:rPr>
        <w:t>4.Члены Комиссии</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4.1. Члены Комиссии:</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lastRenderedPageBreak/>
        <w:t xml:space="preserve">- </w:t>
      </w:r>
      <w:r w:rsidRPr="0060657A">
        <w:rPr>
          <w:rFonts w:ascii="Times New Roman" w:hAnsi="Times New Roman"/>
          <w:color w:val="auto"/>
          <w:sz w:val="28"/>
          <w:szCs w:val="28"/>
        </w:rPr>
        <w:t>участвуют в заседаниях Комиссии и рабочих групп в соответствии с регламентом проведения коллективных переговоров, в подготовке проектов решений Комиссии;</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вносят предложения по вопросам, относящимся к компетенции Комиссии, для рассмотрения на заседаниях Комиссии и ее рабочих групп;</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содействуют реализации решений Комиссии;</w:t>
      </w:r>
    </w:p>
    <w:p w:rsidR="00BF0612" w:rsidRPr="0060657A" w:rsidRDefault="00BF0612" w:rsidP="00BF0612">
      <w:pPr>
        <w:pStyle w:val="af8"/>
        <w:spacing w:before="0" w:after="0"/>
        <w:jc w:val="both"/>
        <w:rPr>
          <w:rFonts w:ascii="Times New Roman" w:hAnsi="Times New Roman"/>
          <w:color w:val="auto"/>
          <w:sz w:val="28"/>
          <w:szCs w:val="28"/>
        </w:rPr>
      </w:pPr>
      <w:r>
        <w:rPr>
          <w:rFonts w:ascii="Times New Roman" w:hAnsi="Times New Roman"/>
          <w:color w:val="auto"/>
          <w:sz w:val="28"/>
          <w:szCs w:val="28"/>
        </w:rPr>
        <w:t xml:space="preserve">- </w:t>
      </w:r>
      <w:r w:rsidRPr="0060657A">
        <w:rPr>
          <w:rFonts w:ascii="Times New Roman" w:hAnsi="Times New Roman"/>
          <w:color w:val="auto"/>
          <w:sz w:val="28"/>
          <w:szCs w:val="28"/>
        </w:rPr>
        <w:t>несут ответственность перед стороной, уполномочившей представлять ее интересы.</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4.2. Полномочия членов Комиссии, координаторов сторон Комиссии и их заместителей удостоверяется соответствующими решениями сторон социально-трудовых отношений, образовавшими Комиссию.</w:t>
      </w:r>
    </w:p>
    <w:p w:rsidR="00BF0612" w:rsidRPr="0060657A" w:rsidRDefault="00BF0612" w:rsidP="00BF0612">
      <w:pPr>
        <w:pStyle w:val="af8"/>
        <w:spacing w:before="0" w:after="0"/>
        <w:ind w:firstLine="540"/>
        <w:jc w:val="both"/>
        <w:rPr>
          <w:rFonts w:ascii="Times New Roman" w:hAnsi="Times New Roman"/>
          <w:b/>
          <w:color w:val="auto"/>
          <w:sz w:val="28"/>
          <w:szCs w:val="28"/>
        </w:rPr>
      </w:pPr>
      <w:r w:rsidRPr="0060657A">
        <w:rPr>
          <w:rFonts w:ascii="Times New Roman" w:hAnsi="Times New Roman"/>
          <w:b/>
          <w:color w:val="auto"/>
          <w:sz w:val="28"/>
          <w:szCs w:val="28"/>
        </w:rPr>
        <w:t> </w:t>
      </w:r>
    </w:p>
    <w:p w:rsidR="00BF0612" w:rsidRPr="0060657A" w:rsidRDefault="00BF0612" w:rsidP="00BF0612">
      <w:pPr>
        <w:pStyle w:val="af8"/>
        <w:spacing w:before="0" w:after="0"/>
        <w:ind w:left="3450"/>
        <w:rPr>
          <w:rFonts w:ascii="Times New Roman" w:hAnsi="Times New Roman"/>
          <w:b/>
          <w:color w:val="auto"/>
          <w:sz w:val="28"/>
          <w:szCs w:val="28"/>
        </w:rPr>
      </w:pPr>
      <w:r>
        <w:rPr>
          <w:rFonts w:ascii="Times New Roman" w:hAnsi="Times New Roman"/>
          <w:b/>
          <w:color w:val="auto"/>
          <w:sz w:val="28"/>
          <w:szCs w:val="28"/>
        </w:rPr>
        <w:t>5.Порядок работы Комиссии</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5.1. Заседание Комиссии правомочно, если на нем присутствуют не менее половины членов Комиссии - представителей от каждой стороны. </w:t>
      </w:r>
    </w:p>
    <w:p w:rsidR="00BF0612" w:rsidRPr="0060657A" w:rsidRDefault="00BF0612" w:rsidP="00BF0612">
      <w:pPr>
        <w:pStyle w:val="af8"/>
        <w:spacing w:before="0" w:after="0"/>
        <w:jc w:val="both"/>
        <w:rPr>
          <w:rFonts w:ascii="Times New Roman" w:hAnsi="Times New Roman"/>
          <w:i/>
          <w:color w:val="auto"/>
          <w:sz w:val="28"/>
          <w:szCs w:val="28"/>
        </w:rPr>
      </w:pPr>
      <w:r w:rsidRPr="0060657A">
        <w:rPr>
          <w:rFonts w:ascii="Times New Roman" w:hAnsi="Times New Roman"/>
          <w:color w:val="auto"/>
          <w:sz w:val="28"/>
          <w:szCs w:val="28"/>
        </w:rPr>
        <w:t xml:space="preserve">     5.2. Первое заседание Комиссии проводится не позже истечения семи календарных дней с момента получения представителями одной из сторон социального партнерства письменного уведомления от другой стороны с предложением начать коллективные переговоры или в иной срок, предложенный в уведомлении представителями стороны, инициирующей переговоры</w:t>
      </w:r>
      <w:r w:rsidRPr="0060657A">
        <w:rPr>
          <w:rFonts w:ascii="Times New Roman" w:hAnsi="Times New Roman"/>
          <w:i/>
          <w:color w:val="auto"/>
          <w:sz w:val="28"/>
          <w:szCs w:val="28"/>
        </w:rPr>
        <w:t xml:space="preserve">. </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5.3. Заседания Комиссии оформляются протоколом, который ведет секретарь Комиссии или один из членов комиссии по поручению председательствующего на заседании. Протокол не позже начала следующего заседания Комиссии подписывается координаторами сторон (а в их отсутствие - их заместителями) в двух экземплярах и передается координаторам сторон (их заместителям).</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5.4. Решение комиссии считается принятым, если за его принятие проголосовали обе стороны. Стороны Комиссии принимают решение большинством голосов членов своей стороны. </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5.5. Решение о назначении председательствующего на следующем заседании Комиссии принимается Комиссией каждый раз перед окончанием очередного заседания. Председательствуют на заседаниях Комиссии, как правило, поочередно координаторы (их заместители) сторон Комиссии. </w:t>
      </w:r>
    </w:p>
    <w:p w:rsidR="00BF0612" w:rsidRPr="0060657A" w:rsidRDefault="00BF0612" w:rsidP="00BF0612">
      <w:pPr>
        <w:pStyle w:val="af8"/>
        <w:spacing w:before="0" w:after="0"/>
        <w:jc w:val="both"/>
        <w:rPr>
          <w:rFonts w:ascii="Times New Roman" w:hAnsi="Times New Roman"/>
          <w:color w:val="auto"/>
          <w:sz w:val="28"/>
          <w:szCs w:val="28"/>
        </w:rPr>
      </w:pPr>
      <w:r w:rsidRPr="0060657A">
        <w:rPr>
          <w:rFonts w:ascii="Times New Roman" w:hAnsi="Times New Roman"/>
          <w:color w:val="auto"/>
          <w:sz w:val="28"/>
          <w:szCs w:val="28"/>
        </w:rPr>
        <w:t xml:space="preserve">     5.6. Координатор стороны, назначенный председательствующим на следующее заседание Комиссии, в целях подготовки очередного заседания Комиссии проводит консультации и обеспечивает взаимодействие сторон для достижения согласия между ними при выработке проектов решений Комиссии, выносимых на рассмотрение очередного заседания Комиссии.</w:t>
      </w:r>
    </w:p>
    <w:p w:rsidR="00BF0612" w:rsidRPr="0060657A" w:rsidRDefault="00BF0612" w:rsidP="00BF0612">
      <w:pPr>
        <w:pStyle w:val="af8"/>
        <w:spacing w:before="0" w:after="0"/>
        <w:ind w:firstLine="540"/>
        <w:jc w:val="both"/>
        <w:rPr>
          <w:rFonts w:ascii="Times New Roman" w:hAnsi="Times New Roman"/>
          <w:color w:val="auto"/>
          <w:sz w:val="28"/>
          <w:szCs w:val="28"/>
        </w:rPr>
      </w:pPr>
    </w:p>
    <w:p w:rsidR="00BF0612" w:rsidRPr="0060657A" w:rsidRDefault="00BF0612" w:rsidP="00BF0612">
      <w:pPr>
        <w:pStyle w:val="af8"/>
        <w:spacing w:before="0" w:after="0"/>
        <w:jc w:val="both"/>
        <w:rPr>
          <w:rFonts w:ascii="Times New Roman" w:hAnsi="Times New Roman"/>
          <w:b/>
          <w:color w:val="auto"/>
          <w:sz w:val="28"/>
          <w:szCs w:val="28"/>
        </w:rPr>
      </w:pPr>
    </w:p>
    <w:p w:rsidR="00BF0612" w:rsidRPr="0060657A" w:rsidRDefault="00BF0612" w:rsidP="00BF0612">
      <w:pPr>
        <w:pStyle w:val="af8"/>
        <w:spacing w:before="0" w:after="0"/>
        <w:jc w:val="both"/>
        <w:rPr>
          <w:rFonts w:ascii="Times New Roman" w:hAnsi="Times New Roman"/>
          <w:b/>
          <w:color w:val="auto"/>
          <w:sz w:val="28"/>
          <w:szCs w:val="28"/>
        </w:rPr>
      </w:pPr>
      <w:r w:rsidRPr="0060657A">
        <w:rPr>
          <w:rFonts w:ascii="Times New Roman" w:hAnsi="Times New Roman"/>
          <w:b/>
          <w:color w:val="auto"/>
          <w:sz w:val="28"/>
          <w:szCs w:val="28"/>
        </w:rPr>
        <w:t>6.Обеспечение деятельности Комиссии.</w:t>
      </w:r>
    </w:p>
    <w:p w:rsidR="00BF0612" w:rsidRDefault="00BF0612" w:rsidP="00BF0612">
      <w:pPr>
        <w:pStyle w:val="af8"/>
        <w:spacing w:before="0" w:after="0"/>
        <w:jc w:val="both"/>
        <w:rPr>
          <w:rFonts w:ascii="Times New Roman" w:hAnsi="Times New Roman"/>
          <w:color w:val="auto"/>
          <w:sz w:val="28"/>
          <w:szCs w:val="28"/>
        </w:rPr>
      </w:pPr>
    </w:p>
    <w:p w:rsidR="00BF0612" w:rsidRPr="0060657A" w:rsidRDefault="00BF0612" w:rsidP="00BF0612">
      <w:pPr>
        <w:pStyle w:val="af8"/>
        <w:spacing w:before="0" w:after="0"/>
        <w:jc w:val="both"/>
        <w:rPr>
          <w:rFonts w:ascii="Times New Roman" w:hAnsi="Times New Roman"/>
          <w:b/>
          <w:sz w:val="28"/>
          <w:szCs w:val="28"/>
        </w:rPr>
      </w:pPr>
      <w:r w:rsidRPr="0060657A">
        <w:rPr>
          <w:rFonts w:ascii="Times New Roman" w:hAnsi="Times New Roman"/>
          <w:color w:val="auto"/>
          <w:sz w:val="28"/>
          <w:szCs w:val="28"/>
        </w:rPr>
        <w:t xml:space="preserve">6.1.Организационное и материально-техническое обеспечение деятельности Комиссии осуществляется </w:t>
      </w:r>
      <w:r>
        <w:rPr>
          <w:rFonts w:ascii="Times New Roman" w:hAnsi="Times New Roman"/>
          <w:color w:val="auto"/>
          <w:sz w:val="28"/>
          <w:szCs w:val="28"/>
        </w:rPr>
        <w:t>в МКДОУДС №15 «Сказка» с. Высоцкое.</w:t>
      </w:r>
    </w:p>
    <w:p w:rsidR="00BF0612" w:rsidRPr="0060657A" w:rsidRDefault="00BF0612" w:rsidP="00BF0612">
      <w:pPr>
        <w:jc w:val="both"/>
        <w:rPr>
          <w:b/>
          <w:sz w:val="28"/>
          <w:szCs w:val="28"/>
        </w:rPr>
      </w:pPr>
    </w:p>
    <w:p w:rsidR="00BF0612" w:rsidRDefault="00BF0612" w:rsidP="00BF0612">
      <w:pPr>
        <w:rPr>
          <w:b/>
          <w:i/>
          <w:sz w:val="32"/>
        </w:rPr>
      </w:pPr>
    </w:p>
    <w:p w:rsidR="00BF0612" w:rsidRDefault="00BF0612" w:rsidP="00BF0612">
      <w:pPr>
        <w:shd w:val="clear" w:color="auto" w:fill="FFFFFF"/>
        <w:jc w:val="center"/>
        <w:rPr>
          <w:bCs/>
          <w:color w:val="000000"/>
          <w:spacing w:val="-14"/>
        </w:rPr>
      </w:pPr>
      <w:r>
        <w:rPr>
          <w:b/>
          <w:bCs/>
          <w:color w:val="000000"/>
          <w:spacing w:val="-14"/>
        </w:rPr>
        <w:t xml:space="preserve">                                                                                             </w:t>
      </w:r>
      <w:r w:rsidRPr="00C26CC6">
        <w:rPr>
          <w:bCs/>
          <w:color w:val="000000"/>
          <w:spacing w:val="-14"/>
        </w:rPr>
        <w:t xml:space="preserve">Приложение № </w:t>
      </w:r>
      <w:r>
        <w:rPr>
          <w:bCs/>
          <w:color w:val="000000"/>
          <w:spacing w:val="-14"/>
        </w:rPr>
        <w:t>3</w:t>
      </w:r>
    </w:p>
    <w:p w:rsidR="00BF0612" w:rsidRDefault="00BF0612" w:rsidP="00BF0612">
      <w:pPr>
        <w:shd w:val="clear" w:color="auto" w:fill="FFFFFF"/>
        <w:jc w:val="center"/>
        <w:rPr>
          <w:bCs/>
          <w:color w:val="000000"/>
          <w:spacing w:val="-14"/>
        </w:rPr>
      </w:pPr>
      <w:r>
        <w:rPr>
          <w:bCs/>
          <w:color w:val="000000"/>
          <w:spacing w:val="-14"/>
        </w:rPr>
        <w:t xml:space="preserve">                                                                                                           к КД МКДОУ ДС № 15</w:t>
      </w:r>
    </w:p>
    <w:p w:rsidR="00BF0612" w:rsidRDefault="00BF0612" w:rsidP="00BF0612">
      <w:pPr>
        <w:shd w:val="clear" w:color="auto" w:fill="FFFFFF"/>
        <w:jc w:val="center"/>
        <w:rPr>
          <w:bCs/>
          <w:color w:val="000000"/>
          <w:spacing w:val="-14"/>
        </w:rPr>
      </w:pPr>
      <w:r>
        <w:rPr>
          <w:bCs/>
          <w:color w:val="000000"/>
          <w:spacing w:val="-14"/>
        </w:rPr>
        <w:t xml:space="preserve">                                                                                                     «Сказка» с. Высоцкое  </w:t>
      </w:r>
    </w:p>
    <w:p w:rsidR="00BF0612" w:rsidRPr="00C26CC6" w:rsidRDefault="00BF0612" w:rsidP="00BF0612">
      <w:pPr>
        <w:shd w:val="clear" w:color="auto" w:fill="FFFFFF"/>
        <w:jc w:val="center"/>
        <w:rPr>
          <w:bCs/>
          <w:i/>
          <w:iCs/>
          <w:color w:val="000000"/>
          <w:spacing w:val="-14"/>
        </w:rPr>
      </w:pPr>
    </w:p>
    <w:p w:rsidR="00BF0612" w:rsidRPr="00C26CC6" w:rsidRDefault="00BF0612" w:rsidP="00BF0612">
      <w:pPr>
        <w:shd w:val="clear" w:color="auto" w:fill="FFFFFF"/>
        <w:ind w:left="284"/>
        <w:rPr>
          <w:bCs/>
          <w:i/>
          <w:iCs/>
          <w:color w:val="000000"/>
          <w:spacing w:val="-14"/>
        </w:rPr>
      </w:pPr>
      <w:r>
        <w:rPr>
          <w:b/>
          <w:bCs/>
          <w:color w:val="000000"/>
          <w:spacing w:val="-14"/>
        </w:rPr>
        <w:t xml:space="preserve"> </w:t>
      </w:r>
      <w:r w:rsidRPr="00C26CC6">
        <w:rPr>
          <w:bCs/>
          <w:color w:val="000000"/>
          <w:spacing w:val="-14"/>
        </w:rPr>
        <w:t>ПРИНЯТО:</w:t>
      </w:r>
      <w:r w:rsidRPr="00C26CC6">
        <w:t xml:space="preserve">                                                                                   </w:t>
      </w:r>
      <w:r>
        <w:t xml:space="preserve">   </w:t>
      </w:r>
      <w:r w:rsidRPr="00C26CC6">
        <w:t xml:space="preserve">УТВЕРЖДЕНО:                                                                      </w:t>
      </w:r>
    </w:p>
    <w:p w:rsidR="00BF0612" w:rsidRPr="00C26CC6" w:rsidRDefault="00BF0612" w:rsidP="00BF0612">
      <w:pPr>
        <w:shd w:val="clear" w:color="auto" w:fill="FFFFFF"/>
        <w:ind w:left="284"/>
        <w:rPr>
          <w:i/>
        </w:rPr>
      </w:pPr>
      <w:r w:rsidRPr="00C26CC6">
        <w:rPr>
          <w:bCs/>
          <w:color w:val="000000"/>
          <w:spacing w:val="-14"/>
        </w:rPr>
        <w:t>Общим собранием  трудового коллектива</w:t>
      </w:r>
      <w:r w:rsidRPr="00C26CC6">
        <w:t xml:space="preserve">                                          Работодатель МКДОУ ДС</w:t>
      </w:r>
    </w:p>
    <w:p w:rsidR="00BF0612" w:rsidRPr="00C26CC6" w:rsidRDefault="00BF0612" w:rsidP="00BF0612">
      <w:pPr>
        <w:shd w:val="clear" w:color="auto" w:fill="FFFFFF"/>
        <w:ind w:left="284"/>
        <w:rPr>
          <w:i/>
        </w:rPr>
      </w:pPr>
      <w:r w:rsidRPr="00C26CC6">
        <w:rPr>
          <w:bCs/>
          <w:color w:val="000000"/>
          <w:spacing w:val="-14"/>
        </w:rPr>
        <w:t>МКДОУ</w:t>
      </w:r>
      <w:r w:rsidRPr="00C26CC6">
        <w:t xml:space="preserve"> ДС № </w:t>
      </w:r>
      <w:r>
        <w:t xml:space="preserve">15 «Сказка» с. Высоцкое                                     ДС № 15 «Сказка» с. Высоцкое                          </w:t>
      </w:r>
      <w:r w:rsidRPr="00C26CC6">
        <w:t xml:space="preserve">                                                                           </w:t>
      </w:r>
      <w:r>
        <w:t xml:space="preserve">                     </w:t>
      </w:r>
    </w:p>
    <w:p w:rsidR="00BF0612" w:rsidRDefault="00BF0612" w:rsidP="00BF0612">
      <w:pPr>
        <w:shd w:val="clear" w:color="auto" w:fill="FFFFFF"/>
        <w:ind w:left="284"/>
      </w:pPr>
      <w:r w:rsidRPr="00C26CC6">
        <w:t xml:space="preserve">протокол № </w:t>
      </w:r>
      <w:r>
        <w:t>3</w:t>
      </w:r>
      <w:r w:rsidRPr="00C26CC6">
        <w:t xml:space="preserve">                                                                         </w:t>
      </w:r>
      <w:r>
        <w:t xml:space="preserve">       </w:t>
      </w:r>
      <w:r w:rsidRPr="00C26CC6">
        <w:t xml:space="preserve"> </w:t>
      </w:r>
      <w:r>
        <w:t>___________И.В.Лукинова</w:t>
      </w:r>
    </w:p>
    <w:p w:rsidR="00BF0612" w:rsidRDefault="00BF0612" w:rsidP="00BF0612">
      <w:pPr>
        <w:shd w:val="clear" w:color="auto" w:fill="FFFFFF"/>
        <w:ind w:left="284"/>
      </w:pPr>
      <w:r>
        <w:t xml:space="preserve"> от 28.02. 2016г.                                                                             Приказ № 113/ад от 01.03.2016г.</w:t>
      </w:r>
    </w:p>
    <w:p w:rsidR="00BF0612" w:rsidRDefault="00BF0612" w:rsidP="00BF0612">
      <w:pPr>
        <w:shd w:val="clear" w:color="auto" w:fill="FFFFFF"/>
        <w:ind w:left="284"/>
      </w:pPr>
    </w:p>
    <w:p w:rsidR="00BF0612" w:rsidRPr="00C26CC6" w:rsidRDefault="00BF0612" w:rsidP="00BF0612">
      <w:pPr>
        <w:shd w:val="clear" w:color="auto" w:fill="FFFFFF"/>
        <w:ind w:left="284"/>
        <w:rPr>
          <w:i/>
        </w:rPr>
      </w:pPr>
      <w:r w:rsidRPr="00C26CC6">
        <w:t xml:space="preserve">СОГЛАСОВАНО:                                                        </w:t>
      </w:r>
    </w:p>
    <w:p w:rsidR="00BF0612" w:rsidRPr="00C26CC6" w:rsidRDefault="00BF0612" w:rsidP="00BF0612">
      <w:pPr>
        <w:shd w:val="clear" w:color="auto" w:fill="FFFFFF"/>
        <w:ind w:left="284"/>
        <w:rPr>
          <w:i/>
        </w:rPr>
      </w:pPr>
      <w:r w:rsidRPr="00C26CC6">
        <w:t>Председатель ПК</w:t>
      </w:r>
    </w:p>
    <w:p w:rsidR="00BF0612" w:rsidRDefault="00BF0612" w:rsidP="00BF0612">
      <w:pPr>
        <w:shd w:val="clear" w:color="auto" w:fill="FFFFFF"/>
        <w:ind w:left="284"/>
        <w:rPr>
          <w:i/>
        </w:rPr>
      </w:pPr>
      <w:r>
        <w:t>МКДОУ ДС № 15</w:t>
      </w:r>
    </w:p>
    <w:p w:rsidR="00BF0612" w:rsidRDefault="00BF0612" w:rsidP="00BF0612">
      <w:pPr>
        <w:shd w:val="clear" w:color="auto" w:fill="FFFFFF"/>
        <w:ind w:left="284"/>
        <w:rPr>
          <w:i/>
        </w:rPr>
      </w:pPr>
      <w:r>
        <w:t>«Сказка» с. Высоцкое</w:t>
      </w:r>
    </w:p>
    <w:p w:rsidR="00BF0612" w:rsidRDefault="00BF0612" w:rsidP="00BF0612">
      <w:pPr>
        <w:shd w:val="clear" w:color="auto" w:fill="FFFFFF"/>
        <w:ind w:left="284"/>
      </w:pPr>
      <w:r>
        <w:t>___________Г.В.Самойлова</w:t>
      </w:r>
    </w:p>
    <w:p w:rsidR="00BF0612" w:rsidRDefault="00BF0612" w:rsidP="00BF0612">
      <w:pPr>
        <w:shd w:val="clear" w:color="auto" w:fill="FFFFFF"/>
        <w:ind w:left="284"/>
        <w:rPr>
          <w:i/>
        </w:rPr>
      </w:pPr>
      <w:r>
        <w:t>01.03.2016г.</w:t>
      </w:r>
    </w:p>
    <w:p w:rsidR="00BF0612" w:rsidRPr="00EE45ED" w:rsidRDefault="00BF0612" w:rsidP="00BF0612">
      <w:pPr>
        <w:shd w:val="clear" w:color="auto" w:fill="FFFFFF"/>
        <w:ind w:left="284"/>
        <w:jc w:val="center"/>
        <w:rPr>
          <w:b/>
          <w:bCs/>
          <w:iCs/>
          <w:color w:val="000000"/>
          <w:spacing w:val="4"/>
          <w:sz w:val="28"/>
          <w:szCs w:val="28"/>
        </w:rPr>
      </w:pPr>
    </w:p>
    <w:p w:rsidR="00BF0612" w:rsidRDefault="00BF0612" w:rsidP="00BF0612">
      <w:pPr>
        <w:shd w:val="clear" w:color="auto" w:fill="FFFFFF"/>
        <w:ind w:left="284"/>
        <w:jc w:val="center"/>
        <w:rPr>
          <w:b/>
          <w:bCs/>
          <w:i/>
          <w:iCs/>
          <w:color w:val="000000"/>
          <w:spacing w:val="4"/>
          <w:sz w:val="40"/>
          <w:szCs w:val="40"/>
        </w:rPr>
      </w:pPr>
    </w:p>
    <w:p w:rsidR="00BF0612" w:rsidRDefault="00BF0612" w:rsidP="00BF0612">
      <w:pPr>
        <w:shd w:val="clear" w:color="auto" w:fill="FFFFFF"/>
        <w:rPr>
          <w:b/>
          <w:bCs/>
          <w:color w:val="000000"/>
          <w:spacing w:val="4"/>
          <w:sz w:val="40"/>
          <w:szCs w:val="40"/>
        </w:rPr>
      </w:pPr>
      <w:r>
        <w:rPr>
          <w:b/>
          <w:bCs/>
          <w:color w:val="000000"/>
          <w:spacing w:val="4"/>
          <w:sz w:val="40"/>
          <w:szCs w:val="40"/>
        </w:rPr>
        <w:t xml:space="preserve">                                       </w:t>
      </w:r>
    </w:p>
    <w:p w:rsidR="00BF0612" w:rsidRDefault="00BF0612" w:rsidP="00BF0612">
      <w:pPr>
        <w:shd w:val="clear" w:color="auto" w:fill="FFFFFF"/>
        <w:jc w:val="center"/>
        <w:rPr>
          <w:b/>
          <w:bCs/>
          <w:color w:val="000000"/>
          <w:spacing w:val="4"/>
          <w:sz w:val="40"/>
          <w:szCs w:val="40"/>
        </w:rPr>
      </w:pPr>
    </w:p>
    <w:p w:rsidR="00BF0612" w:rsidRDefault="00BF0612" w:rsidP="00BF0612">
      <w:pPr>
        <w:shd w:val="clear" w:color="auto" w:fill="FFFFFF"/>
        <w:jc w:val="center"/>
        <w:rPr>
          <w:b/>
          <w:bCs/>
          <w:color w:val="000000"/>
          <w:spacing w:val="4"/>
          <w:sz w:val="40"/>
          <w:szCs w:val="40"/>
        </w:rPr>
      </w:pPr>
    </w:p>
    <w:p w:rsidR="00BF0612" w:rsidRDefault="00BF0612" w:rsidP="00BF0612">
      <w:pPr>
        <w:shd w:val="clear" w:color="auto" w:fill="FFFFFF"/>
        <w:jc w:val="center"/>
        <w:rPr>
          <w:b/>
          <w:bCs/>
          <w:color w:val="000000"/>
          <w:spacing w:val="4"/>
          <w:sz w:val="40"/>
          <w:szCs w:val="40"/>
        </w:rPr>
      </w:pPr>
    </w:p>
    <w:p w:rsidR="00BF0612" w:rsidRDefault="00BF0612" w:rsidP="00BF0612">
      <w:pPr>
        <w:shd w:val="clear" w:color="auto" w:fill="FFFFFF"/>
        <w:jc w:val="center"/>
        <w:rPr>
          <w:b/>
          <w:bCs/>
          <w:color w:val="000000"/>
          <w:spacing w:val="4"/>
          <w:sz w:val="40"/>
          <w:szCs w:val="40"/>
        </w:rPr>
      </w:pPr>
    </w:p>
    <w:p w:rsidR="00BF0612" w:rsidRPr="00C26CC6" w:rsidRDefault="00BF0612" w:rsidP="00BF0612">
      <w:pPr>
        <w:shd w:val="clear" w:color="auto" w:fill="FFFFFF"/>
        <w:jc w:val="center"/>
        <w:rPr>
          <w:bCs/>
          <w:i/>
          <w:iCs/>
          <w:color w:val="000000"/>
          <w:spacing w:val="4"/>
          <w:sz w:val="32"/>
          <w:szCs w:val="32"/>
        </w:rPr>
      </w:pPr>
      <w:r w:rsidRPr="00C26CC6">
        <w:rPr>
          <w:bCs/>
          <w:color w:val="000000"/>
          <w:spacing w:val="4"/>
          <w:sz w:val="32"/>
          <w:szCs w:val="32"/>
        </w:rPr>
        <w:t>ПРАВИЛА</w:t>
      </w:r>
    </w:p>
    <w:p w:rsidR="00BF0612" w:rsidRPr="00C26CC6" w:rsidRDefault="00BF0612" w:rsidP="00BF0612">
      <w:pPr>
        <w:shd w:val="clear" w:color="auto" w:fill="FFFFFF"/>
        <w:jc w:val="center"/>
        <w:rPr>
          <w:bCs/>
          <w:color w:val="000000"/>
          <w:spacing w:val="1"/>
          <w:sz w:val="32"/>
          <w:szCs w:val="32"/>
        </w:rPr>
      </w:pPr>
      <w:r w:rsidRPr="00C26CC6">
        <w:rPr>
          <w:bCs/>
          <w:color w:val="000000"/>
          <w:spacing w:val="-2"/>
          <w:sz w:val="32"/>
          <w:szCs w:val="32"/>
        </w:rPr>
        <w:t>внутреннего трудового распорядка</w:t>
      </w:r>
      <w:r w:rsidRPr="00C26CC6">
        <w:rPr>
          <w:bCs/>
          <w:i/>
          <w:iCs/>
          <w:color w:val="000000"/>
          <w:spacing w:val="4"/>
          <w:sz w:val="32"/>
          <w:szCs w:val="32"/>
        </w:rPr>
        <w:t xml:space="preserve"> </w:t>
      </w:r>
      <w:r w:rsidRPr="00C26CC6">
        <w:rPr>
          <w:bCs/>
          <w:color w:val="000000"/>
          <w:spacing w:val="-2"/>
          <w:sz w:val="32"/>
          <w:szCs w:val="32"/>
        </w:rPr>
        <w:t xml:space="preserve">для работников                                 муниципального казенного </w:t>
      </w:r>
      <w:r w:rsidRPr="00C26CC6">
        <w:rPr>
          <w:bCs/>
          <w:color w:val="000000"/>
          <w:spacing w:val="1"/>
          <w:sz w:val="32"/>
          <w:szCs w:val="32"/>
        </w:rPr>
        <w:t>дошкольного</w:t>
      </w:r>
    </w:p>
    <w:p w:rsidR="00BF0612" w:rsidRPr="00C26CC6" w:rsidRDefault="00BF0612" w:rsidP="00BF0612">
      <w:pPr>
        <w:shd w:val="clear" w:color="auto" w:fill="FFFFFF"/>
        <w:jc w:val="center"/>
        <w:rPr>
          <w:bCs/>
          <w:color w:val="000000"/>
          <w:spacing w:val="1"/>
          <w:sz w:val="32"/>
          <w:szCs w:val="32"/>
        </w:rPr>
      </w:pPr>
      <w:r w:rsidRPr="00C26CC6">
        <w:rPr>
          <w:bCs/>
          <w:color w:val="000000"/>
          <w:spacing w:val="1"/>
          <w:sz w:val="32"/>
          <w:szCs w:val="32"/>
        </w:rPr>
        <w:t xml:space="preserve">образовательного учреждения детского сада </w:t>
      </w:r>
      <w:r w:rsidRPr="00C26CC6">
        <w:rPr>
          <w:bCs/>
          <w:i/>
          <w:iCs/>
          <w:color w:val="000000"/>
          <w:spacing w:val="4"/>
          <w:sz w:val="32"/>
          <w:szCs w:val="32"/>
        </w:rPr>
        <w:t xml:space="preserve"> </w:t>
      </w:r>
      <w:r w:rsidRPr="00C26CC6">
        <w:rPr>
          <w:bCs/>
          <w:color w:val="000000"/>
          <w:spacing w:val="1"/>
          <w:sz w:val="32"/>
          <w:szCs w:val="32"/>
        </w:rPr>
        <w:t xml:space="preserve">№ </w:t>
      </w:r>
      <w:r>
        <w:rPr>
          <w:bCs/>
          <w:color w:val="000000"/>
          <w:spacing w:val="1"/>
          <w:sz w:val="32"/>
          <w:szCs w:val="32"/>
        </w:rPr>
        <w:t>15</w:t>
      </w:r>
    </w:p>
    <w:p w:rsidR="00BF0612" w:rsidRPr="00C26CC6" w:rsidRDefault="00BF0612" w:rsidP="00BF0612">
      <w:pPr>
        <w:shd w:val="clear" w:color="auto" w:fill="FFFFFF"/>
        <w:jc w:val="center"/>
        <w:rPr>
          <w:bCs/>
          <w:i/>
          <w:iCs/>
          <w:color w:val="000000"/>
          <w:spacing w:val="4"/>
          <w:sz w:val="32"/>
          <w:szCs w:val="32"/>
        </w:rPr>
      </w:pPr>
      <w:r w:rsidRPr="00C26CC6">
        <w:rPr>
          <w:bCs/>
          <w:color w:val="000000"/>
          <w:spacing w:val="1"/>
          <w:sz w:val="32"/>
          <w:szCs w:val="32"/>
        </w:rPr>
        <w:t>«</w:t>
      </w:r>
      <w:r>
        <w:rPr>
          <w:bCs/>
          <w:color w:val="000000"/>
          <w:spacing w:val="1"/>
          <w:sz w:val="32"/>
          <w:szCs w:val="32"/>
        </w:rPr>
        <w:t>Сказка</w:t>
      </w:r>
      <w:r w:rsidRPr="00C26CC6">
        <w:rPr>
          <w:bCs/>
          <w:color w:val="000000"/>
          <w:spacing w:val="1"/>
          <w:sz w:val="32"/>
          <w:szCs w:val="32"/>
        </w:rPr>
        <w:t xml:space="preserve">» </w:t>
      </w:r>
      <w:r>
        <w:rPr>
          <w:bCs/>
          <w:color w:val="000000"/>
          <w:spacing w:val="1"/>
          <w:sz w:val="32"/>
          <w:szCs w:val="32"/>
        </w:rPr>
        <w:t>с.Высоцкое</w:t>
      </w:r>
    </w:p>
    <w:p w:rsidR="00BF0612" w:rsidRPr="00C26CC6" w:rsidRDefault="00BF0612" w:rsidP="00BF0612">
      <w:pPr>
        <w:shd w:val="clear" w:color="auto" w:fill="FFFFFF"/>
        <w:ind w:left="284"/>
        <w:jc w:val="center"/>
        <w:rPr>
          <w:bCs/>
          <w:i/>
          <w:iCs/>
          <w:color w:val="000000"/>
          <w:spacing w:val="1"/>
          <w:sz w:val="32"/>
          <w:szCs w:val="32"/>
        </w:rPr>
      </w:pPr>
    </w:p>
    <w:p w:rsidR="00BF0612" w:rsidRPr="00C26CC6" w:rsidRDefault="00BF0612" w:rsidP="00BF0612">
      <w:pPr>
        <w:shd w:val="clear" w:color="auto" w:fill="FFFFFF"/>
        <w:rPr>
          <w:bCs/>
          <w:i/>
          <w:iCs/>
          <w:color w:val="000000"/>
          <w:spacing w:val="1"/>
          <w:sz w:val="32"/>
          <w:szCs w:val="32"/>
        </w:rPr>
      </w:pPr>
    </w:p>
    <w:p w:rsidR="00BF0612" w:rsidRDefault="00BF0612" w:rsidP="00BF0612">
      <w:pPr>
        <w:shd w:val="clear" w:color="auto" w:fill="FFFFFF"/>
        <w:rPr>
          <w:b/>
          <w:bCs/>
          <w:i/>
          <w:iCs/>
          <w:color w:val="000000"/>
          <w:spacing w:val="1"/>
          <w:sz w:val="40"/>
          <w:szCs w:val="40"/>
        </w:rPr>
      </w:pPr>
    </w:p>
    <w:p w:rsidR="00BF0612" w:rsidRDefault="00BF0612" w:rsidP="00BF0612">
      <w:pPr>
        <w:shd w:val="clear" w:color="auto" w:fill="FFFFFF"/>
        <w:rPr>
          <w:b/>
          <w:bCs/>
          <w:i/>
          <w:iCs/>
          <w:color w:val="000000"/>
          <w:spacing w:val="1"/>
          <w:sz w:val="40"/>
          <w:szCs w:val="40"/>
        </w:rPr>
      </w:pPr>
      <w:r>
        <w:rPr>
          <w:b/>
          <w:bCs/>
          <w:i/>
          <w:iCs/>
          <w:color w:val="000000"/>
          <w:spacing w:val="1"/>
          <w:sz w:val="40"/>
          <w:szCs w:val="40"/>
        </w:rPr>
        <w:t xml:space="preserve">                                          </w:t>
      </w:r>
    </w:p>
    <w:p w:rsidR="00BF0612" w:rsidRDefault="00BF0612" w:rsidP="00BF0612">
      <w:pPr>
        <w:shd w:val="clear" w:color="auto" w:fill="FFFFFF"/>
        <w:jc w:val="center"/>
        <w:rPr>
          <w:b/>
          <w:bCs/>
          <w:color w:val="000000"/>
          <w:spacing w:val="1"/>
          <w:sz w:val="28"/>
          <w:szCs w:val="28"/>
        </w:rPr>
      </w:pPr>
    </w:p>
    <w:p w:rsidR="00BF0612" w:rsidRDefault="00BF0612" w:rsidP="00BF0612">
      <w:pPr>
        <w:shd w:val="clear" w:color="auto" w:fill="FFFFFF"/>
        <w:jc w:val="center"/>
        <w:rPr>
          <w:b/>
          <w:bCs/>
          <w:color w:val="000000"/>
          <w:spacing w:val="1"/>
          <w:sz w:val="28"/>
          <w:szCs w:val="28"/>
        </w:rPr>
      </w:pPr>
    </w:p>
    <w:p w:rsidR="00BF0612" w:rsidRDefault="00BF0612" w:rsidP="00BF0612">
      <w:pPr>
        <w:shd w:val="clear" w:color="auto" w:fill="FFFFFF"/>
        <w:jc w:val="center"/>
        <w:rPr>
          <w:bCs/>
          <w:spacing w:val="1"/>
          <w:sz w:val="28"/>
          <w:szCs w:val="28"/>
        </w:rPr>
      </w:pPr>
    </w:p>
    <w:p w:rsidR="00BF0612" w:rsidRDefault="00BF0612" w:rsidP="00BF0612">
      <w:pPr>
        <w:shd w:val="clear" w:color="auto" w:fill="FFFFFF"/>
        <w:jc w:val="center"/>
        <w:rPr>
          <w:bCs/>
          <w:spacing w:val="1"/>
          <w:sz w:val="28"/>
          <w:szCs w:val="28"/>
        </w:rPr>
      </w:pPr>
    </w:p>
    <w:p w:rsidR="00BF0612" w:rsidRDefault="00BF0612" w:rsidP="00BF0612">
      <w:pPr>
        <w:shd w:val="clear" w:color="auto" w:fill="FFFFFF"/>
        <w:jc w:val="center"/>
        <w:rPr>
          <w:bCs/>
          <w:spacing w:val="1"/>
          <w:sz w:val="28"/>
          <w:szCs w:val="28"/>
        </w:rPr>
      </w:pPr>
    </w:p>
    <w:p w:rsidR="00BF0612" w:rsidRDefault="00BF0612" w:rsidP="00BF0612">
      <w:pPr>
        <w:shd w:val="clear" w:color="auto" w:fill="FFFFFF"/>
        <w:jc w:val="center"/>
        <w:rPr>
          <w:bCs/>
          <w:spacing w:val="1"/>
          <w:sz w:val="28"/>
          <w:szCs w:val="28"/>
        </w:rPr>
      </w:pPr>
    </w:p>
    <w:p w:rsidR="00BF0612" w:rsidRDefault="00BF0612" w:rsidP="00BF0612">
      <w:pPr>
        <w:shd w:val="clear" w:color="auto" w:fill="FFFFFF"/>
        <w:rPr>
          <w:bCs/>
          <w:spacing w:val="1"/>
          <w:sz w:val="28"/>
          <w:szCs w:val="28"/>
        </w:rPr>
      </w:pPr>
    </w:p>
    <w:p w:rsidR="00BF0612" w:rsidRDefault="00BF0612" w:rsidP="00BF0612">
      <w:pPr>
        <w:shd w:val="clear" w:color="auto" w:fill="FFFFFF"/>
        <w:jc w:val="center"/>
        <w:rPr>
          <w:bCs/>
          <w:spacing w:val="1"/>
          <w:sz w:val="28"/>
          <w:szCs w:val="28"/>
        </w:rPr>
      </w:pPr>
      <w:r>
        <w:rPr>
          <w:bCs/>
          <w:spacing w:val="1"/>
          <w:sz w:val="28"/>
          <w:szCs w:val="28"/>
        </w:rPr>
        <w:t>с.Высоцкое  2016г.</w:t>
      </w:r>
    </w:p>
    <w:p w:rsidR="00BF0612" w:rsidRDefault="00BF0612" w:rsidP="00BF0612">
      <w:pPr>
        <w:shd w:val="clear" w:color="auto" w:fill="FFFFFF"/>
        <w:jc w:val="center"/>
        <w:rPr>
          <w:sz w:val="28"/>
          <w:szCs w:val="28"/>
        </w:rPr>
      </w:pPr>
    </w:p>
    <w:p w:rsidR="00BF0612" w:rsidRPr="00C26CC6" w:rsidRDefault="00BF0612" w:rsidP="00BF0612">
      <w:pPr>
        <w:numPr>
          <w:ilvl w:val="0"/>
          <w:numId w:val="42"/>
        </w:numPr>
        <w:overflowPunct w:val="0"/>
        <w:autoSpaceDE w:val="0"/>
        <w:autoSpaceDN w:val="0"/>
        <w:adjustRightInd w:val="0"/>
        <w:jc w:val="center"/>
        <w:rPr>
          <w:b/>
        </w:rPr>
      </w:pPr>
      <w:r w:rsidRPr="00C26CC6">
        <w:rPr>
          <w:b/>
        </w:rPr>
        <w:lastRenderedPageBreak/>
        <w:t>ОБЩИЕ ПОЛОЖЕНИЯ.</w:t>
      </w:r>
    </w:p>
    <w:p w:rsidR="00BF0612" w:rsidRDefault="00BF0612" w:rsidP="00BF0612">
      <w:pPr>
        <w:ind w:left="720"/>
        <w:rPr>
          <w:b/>
          <w:sz w:val="28"/>
          <w:szCs w:val="28"/>
        </w:rPr>
      </w:pPr>
    </w:p>
    <w:p w:rsidR="00BF0612" w:rsidRPr="00FB0F95" w:rsidRDefault="00BF0612" w:rsidP="00BF0612">
      <w:pPr>
        <w:jc w:val="both"/>
        <w:rPr>
          <w:sz w:val="28"/>
          <w:szCs w:val="28"/>
        </w:rPr>
      </w:pPr>
      <w:r w:rsidRPr="00FB0F95">
        <w:rPr>
          <w:sz w:val="28"/>
          <w:szCs w:val="28"/>
        </w:rPr>
        <w:t xml:space="preserve">1.1 Правила внутреннего </w:t>
      </w:r>
      <w:r>
        <w:rPr>
          <w:sz w:val="28"/>
          <w:szCs w:val="28"/>
        </w:rPr>
        <w:t xml:space="preserve">трудового </w:t>
      </w:r>
      <w:r w:rsidRPr="00FB0F95">
        <w:rPr>
          <w:sz w:val="28"/>
          <w:szCs w:val="28"/>
        </w:rPr>
        <w:t xml:space="preserve">распорядка направлены на укрепление трудовой дисциплины, рациональное использование рабочего времени, повышение результативности труда и качества работы. Они обязательны для исполнения всеми работниками </w:t>
      </w:r>
      <w:r>
        <w:rPr>
          <w:sz w:val="28"/>
          <w:szCs w:val="28"/>
        </w:rPr>
        <w:t>муниципального казенного</w:t>
      </w:r>
      <w:r w:rsidRPr="00FB0F95">
        <w:rPr>
          <w:sz w:val="28"/>
          <w:szCs w:val="28"/>
        </w:rPr>
        <w:t xml:space="preserve"> дошкольного образова</w:t>
      </w:r>
      <w:r>
        <w:rPr>
          <w:sz w:val="28"/>
          <w:szCs w:val="28"/>
        </w:rPr>
        <w:t>тельного учреждения детского сада № 15 «Сказка» с.Высоцкое</w:t>
      </w:r>
      <w:r w:rsidRPr="00FB0F95">
        <w:rPr>
          <w:sz w:val="28"/>
          <w:szCs w:val="28"/>
        </w:rPr>
        <w:t xml:space="preserve"> (далее - ДОУ).</w:t>
      </w:r>
    </w:p>
    <w:p w:rsidR="00BF0612" w:rsidRPr="00FB0F95" w:rsidRDefault="00BF0612" w:rsidP="00BF0612">
      <w:pPr>
        <w:jc w:val="both"/>
        <w:rPr>
          <w:sz w:val="28"/>
          <w:szCs w:val="28"/>
        </w:rPr>
      </w:pPr>
      <w:r w:rsidRPr="00FB0F95">
        <w:rPr>
          <w:sz w:val="28"/>
          <w:szCs w:val="28"/>
        </w:rPr>
        <w:t>1.2. Каждый работник ДОУ несет ответственность за качество образования (обучение и воспитание) детей, за соблюдение трудовой и производственной дисциплины.</w:t>
      </w:r>
    </w:p>
    <w:p w:rsidR="00BF0612" w:rsidRDefault="00BF0612" w:rsidP="00BF0612">
      <w:pPr>
        <w:jc w:val="both"/>
        <w:rPr>
          <w:sz w:val="28"/>
          <w:szCs w:val="28"/>
        </w:rPr>
      </w:pPr>
      <w:r w:rsidRPr="00FB0F95">
        <w:rPr>
          <w:sz w:val="28"/>
          <w:szCs w:val="28"/>
        </w:rPr>
        <w:t>1.3. Вопросы, связанные с применением правил внутреннего трудового распорядка, решаются руководством ДОУ в пределах предоставленных ему прав, а в случаях, предусмотренных действующим законодательством, совместно или по согласованию с профсоюзным комитетом или иным представительным органом коллектива М</w:t>
      </w:r>
      <w:r>
        <w:rPr>
          <w:sz w:val="28"/>
          <w:szCs w:val="28"/>
        </w:rPr>
        <w:t>К</w:t>
      </w:r>
      <w:r w:rsidRPr="00FB0F95">
        <w:rPr>
          <w:sz w:val="28"/>
          <w:szCs w:val="28"/>
        </w:rPr>
        <w:t>ДОУ</w:t>
      </w:r>
      <w:r>
        <w:rPr>
          <w:sz w:val="28"/>
          <w:szCs w:val="28"/>
        </w:rPr>
        <w:t xml:space="preserve"> ДС № 15 «Сказка» с.Высоцкое.</w:t>
      </w:r>
    </w:p>
    <w:p w:rsidR="00BF0612" w:rsidRPr="00FB0F95" w:rsidRDefault="00BF0612" w:rsidP="00BF0612">
      <w:pPr>
        <w:jc w:val="both"/>
        <w:rPr>
          <w:sz w:val="28"/>
          <w:szCs w:val="28"/>
        </w:rPr>
      </w:pPr>
    </w:p>
    <w:p w:rsidR="00BF0612" w:rsidRPr="00C26CC6" w:rsidRDefault="00BF0612" w:rsidP="00BF0612">
      <w:pPr>
        <w:jc w:val="center"/>
        <w:rPr>
          <w:b/>
        </w:rPr>
      </w:pPr>
      <w:r w:rsidRPr="00C26CC6">
        <w:rPr>
          <w:b/>
        </w:rPr>
        <w:t>2.ПОРЯДОК ПРИЁМА И УВОЛЬНЕНИЯ РАБОТНИКОВ</w:t>
      </w:r>
    </w:p>
    <w:p w:rsidR="00BF0612" w:rsidRPr="00FB0F95" w:rsidRDefault="00BF0612" w:rsidP="00BF0612">
      <w:pPr>
        <w:jc w:val="both"/>
        <w:rPr>
          <w:b/>
          <w:sz w:val="28"/>
          <w:szCs w:val="28"/>
        </w:rPr>
      </w:pPr>
    </w:p>
    <w:p w:rsidR="00BF0612" w:rsidRPr="00FB0F95" w:rsidRDefault="00BF0612" w:rsidP="00BF0612">
      <w:pPr>
        <w:ind w:hanging="284"/>
        <w:jc w:val="both"/>
        <w:rPr>
          <w:sz w:val="28"/>
          <w:szCs w:val="28"/>
        </w:rPr>
      </w:pPr>
      <w:r>
        <w:rPr>
          <w:sz w:val="28"/>
          <w:szCs w:val="28"/>
        </w:rPr>
        <w:t xml:space="preserve">    2.1.Заведующий</w:t>
      </w:r>
      <w:r w:rsidRPr="00FB0F95">
        <w:rPr>
          <w:sz w:val="28"/>
          <w:szCs w:val="28"/>
        </w:rPr>
        <w:t xml:space="preserve"> ДОУ назначается и утверждается начальником </w:t>
      </w:r>
      <w:r>
        <w:rPr>
          <w:sz w:val="28"/>
          <w:szCs w:val="28"/>
        </w:rPr>
        <w:t xml:space="preserve">отдела </w:t>
      </w:r>
      <w:r w:rsidRPr="00FB0F95">
        <w:rPr>
          <w:sz w:val="28"/>
          <w:szCs w:val="28"/>
        </w:rPr>
        <w:t>образ</w:t>
      </w:r>
      <w:r>
        <w:rPr>
          <w:sz w:val="28"/>
          <w:szCs w:val="28"/>
        </w:rPr>
        <w:t>ования администрации муниципального Петровского</w:t>
      </w:r>
      <w:r w:rsidRPr="00FB0F95">
        <w:rPr>
          <w:sz w:val="28"/>
          <w:szCs w:val="28"/>
        </w:rPr>
        <w:t xml:space="preserve"> района</w:t>
      </w:r>
      <w:r>
        <w:rPr>
          <w:sz w:val="28"/>
          <w:szCs w:val="28"/>
        </w:rPr>
        <w:t xml:space="preserve"> СК</w:t>
      </w:r>
      <w:r w:rsidRPr="00FB0F95">
        <w:rPr>
          <w:sz w:val="28"/>
          <w:szCs w:val="28"/>
        </w:rPr>
        <w:t>.</w:t>
      </w:r>
    </w:p>
    <w:p w:rsidR="00BF0612" w:rsidRPr="00FB0F95" w:rsidRDefault="00BF0612" w:rsidP="00BF0612">
      <w:pPr>
        <w:ind w:hanging="284"/>
        <w:jc w:val="both"/>
        <w:rPr>
          <w:sz w:val="28"/>
          <w:szCs w:val="28"/>
        </w:rPr>
      </w:pPr>
      <w:r w:rsidRPr="00FB0F95">
        <w:rPr>
          <w:sz w:val="28"/>
          <w:szCs w:val="28"/>
        </w:rPr>
        <w:t xml:space="preserve">    С</w:t>
      </w:r>
      <w:r>
        <w:rPr>
          <w:sz w:val="28"/>
          <w:szCs w:val="28"/>
        </w:rPr>
        <w:t>пециалисты (</w:t>
      </w:r>
      <w:r w:rsidRPr="00FB0F95">
        <w:rPr>
          <w:sz w:val="28"/>
          <w:szCs w:val="28"/>
        </w:rPr>
        <w:t>воспитатели, музыкальный руководитель, инструктор по физической культуре и т.д.), обслуживающий персонал ДОУ принимаются и увольняются заведующим  в соответствии с Трудовым Кодексом Российской Федерации на основании трудового договора.</w:t>
      </w:r>
    </w:p>
    <w:p w:rsidR="00BF0612" w:rsidRPr="00FB0F95" w:rsidRDefault="00BF0612" w:rsidP="00BF0612">
      <w:pPr>
        <w:jc w:val="both"/>
        <w:rPr>
          <w:sz w:val="28"/>
          <w:szCs w:val="28"/>
        </w:rPr>
      </w:pPr>
      <w:r>
        <w:rPr>
          <w:sz w:val="28"/>
          <w:szCs w:val="28"/>
        </w:rPr>
        <w:t>2.2.</w:t>
      </w:r>
      <w:r w:rsidRPr="00FB0F95">
        <w:rPr>
          <w:sz w:val="28"/>
          <w:szCs w:val="28"/>
        </w:rPr>
        <w:t xml:space="preserve">При приёме на работу  лицо, поступающее в ДОУ, обязано предъявить </w:t>
      </w:r>
      <w:r>
        <w:rPr>
          <w:sz w:val="28"/>
          <w:szCs w:val="28"/>
        </w:rPr>
        <w:t xml:space="preserve">    </w:t>
      </w:r>
      <w:r w:rsidRPr="00FB0F95">
        <w:rPr>
          <w:sz w:val="28"/>
          <w:szCs w:val="28"/>
        </w:rPr>
        <w:t>документы в соответствии с действующим законодательством Российской Федерации:</w:t>
      </w:r>
    </w:p>
    <w:p w:rsidR="00BF0612" w:rsidRPr="00FB0F95" w:rsidRDefault="00BF0612" w:rsidP="00BF0612">
      <w:pPr>
        <w:jc w:val="both"/>
        <w:rPr>
          <w:sz w:val="28"/>
          <w:szCs w:val="28"/>
        </w:rPr>
      </w:pPr>
      <w:r w:rsidRPr="00FB0F95">
        <w:rPr>
          <w:sz w:val="28"/>
          <w:szCs w:val="28"/>
        </w:rPr>
        <w:t>- трудовую книжку, за исключением случаев, когда трудовой договор заключается впервые    или работник поступает на работу в порядке совместительства;</w:t>
      </w:r>
    </w:p>
    <w:p w:rsidR="00BF0612" w:rsidRPr="00FB0F95" w:rsidRDefault="00BF0612" w:rsidP="00BF0612">
      <w:pPr>
        <w:jc w:val="both"/>
        <w:rPr>
          <w:sz w:val="28"/>
          <w:szCs w:val="28"/>
        </w:rPr>
      </w:pPr>
      <w:r w:rsidRPr="00FB0F95">
        <w:rPr>
          <w:sz w:val="28"/>
          <w:szCs w:val="28"/>
        </w:rPr>
        <w:t>- паспорт или иной документ, удостоверяющий личность;</w:t>
      </w:r>
    </w:p>
    <w:p w:rsidR="00BF0612" w:rsidRPr="00FB0F95" w:rsidRDefault="00BF0612" w:rsidP="00BF0612">
      <w:pPr>
        <w:jc w:val="both"/>
        <w:rPr>
          <w:sz w:val="28"/>
          <w:szCs w:val="28"/>
        </w:rPr>
      </w:pPr>
      <w:r w:rsidRPr="00FB0F95">
        <w:rPr>
          <w:sz w:val="28"/>
          <w:szCs w:val="28"/>
        </w:rPr>
        <w:t xml:space="preserve">- свидетельство государственного  пенсионного страхования; </w:t>
      </w:r>
    </w:p>
    <w:p w:rsidR="00BF0612" w:rsidRPr="00FB0F95" w:rsidRDefault="00BF0612" w:rsidP="00BF0612">
      <w:pPr>
        <w:jc w:val="both"/>
        <w:rPr>
          <w:sz w:val="28"/>
          <w:szCs w:val="28"/>
        </w:rPr>
      </w:pPr>
      <w:r w:rsidRPr="00FB0F95">
        <w:rPr>
          <w:sz w:val="28"/>
          <w:szCs w:val="28"/>
        </w:rPr>
        <w:t>- документы воинского учета – для лиц, состоящих на воинском учете;</w:t>
      </w:r>
    </w:p>
    <w:p w:rsidR="00BF0612" w:rsidRPr="00FB0F95" w:rsidRDefault="00BF0612" w:rsidP="00BF0612">
      <w:pPr>
        <w:jc w:val="both"/>
        <w:rPr>
          <w:sz w:val="28"/>
          <w:szCs w:val="28"/>
        </w:rPr>
      </w:pPr>
      <w:r w:rsidRPr="00FB0F95">
        <w:rPr>
          <w:sz w:val="28"/>
          <w:szCs w:val="28"/>
        </w:rPr>
        <w:t>-диплом или иной документ о получении образования или документ, подтверждающий  специальность или квалификацию;</w:t>
      </w:r>
    </w:p>
    <w:p w:rsidR="00BF0612" w:rsidRPr="00FB0F95" w:rsidRDefault="00BF0612" w:rsidP="00BF0612">
      <w:pPr>
        <w:jc w:val="both"/>
        <w:rPr>
          <w:sz w:val="28"/>
          <w:szCs w:val="28"/>
        </w:rPr>
      </w:pPr>
      <w:r w:rsidRPr="00FB0F95">
        <w:rPr>
          <w:sz w:val="28"/>
          <w:szCs w:val="28"/>
        </w:rPr>
        <w:t>- личное заявление;</w:t>
      </w:r>
    </w:p>
    <w:p w:rsidR="00BF0612" w:rsidRPr="00FB0F95" w:rsidRDefault="00BF0612" w:rsidP="00BF0612">
      <w:pPr>
        <w:jc w:val="both"/>
        <w:rPr>
          <w:sz w:val="28"/>
          <w:szCs w:val="28"/>
        </w:rPr>
      </w:pPr>
      <w:r w:rsidRPr="00FB0F95">
        <w:rPr>
          <w:sz w:val="28"/>
          <w:szCs w:val="28"/>
        </w:rPr>
        <w:t>- медицинское заключение о состоянии здоровья (медицинскую книжку);</w:t>
      </w:r>
    </w:p>
    <w:p w:rsidR="00BF0612" w:rsidRPr="00FB0F95" w:rsidRDefault="00BF0612" w:rsidP="00BF0612">
      <w:pPr>
        <w:jc w:val="both"/>
        <w:rPr>
          <w:sz w:val="28"/>
          <w:szCs w:val="28"/>
        </w:rPr>
      </w:pPr>
      <w:r w:rsidRPr="00FB0F95">
        <w:rPr>
          <w:sz w:val="28"/>
          <w:szCs w:val="28"/>
        </w:rPr>
        <w:t>- справку об отсутствии судимости для педагогических работников.</w:t>
      </w:r>
    </w:p>
    <w:p w:rsidR="00BF0612" w:rsidRPr="00FB0F95" w:rsidRDefault="00BF0612" w:rsidP="00BF0612">
      <w:pPr>
        <w:numPr>
          <w:ilvl w:val="0"/>
          <w:numId w:val="40"/>
        </w:numPr>
        <w:overflowPunct w:val="0"/>
        <w:autoSpaceDE w:val="0"/>
        <w:autoSpaceDN w:val="0"/>
        <w:adjustRightInd w:val="0"/>
        <w:ind w:left="0" w:firstLine="0"/>
        <w:jc w:val="both"/>
        <w:rPr>
          <w:sz w:val="28"/>
          <w:szCs w:val="28"/>
        </w:rPr>
      </w:pPr>
      <w:r>
        <w:rPr>
          <w:sz w:val="28"/>
          <w:szCs w:val="28"/>
        </w:rPr>
        <w:t xml:space="preserve"> </w:t>
      </w:r>
      <w:r w:rsidRPr="00FB0F95">
        <w:rPr>
          <w:sz w:val="28"/>
          <w:szCs w:val="28"/>
        </w:rPr>
        <w:t>Прием на работу оформляется</w:t>
      </w:r>
      <w:r>
        <w:rPr>
          <w:sz w:val="28"/>
          <w:szCs w:val="28"/>
        </w:rPr>
        <w:t xml:space="preserve"> приказом, изданном на основании</w:t>
      </w:r>
      <w:r w:rsidRPr="00FB0F95">
        <w:rPr>
          <w:sz w:val="28"/>
          <w:szCs w:val="28"/>
        </w:rPr>
        <w:t xml:space="preserve"> заключенного трудового договора. Приказ о приёме на работу объявляется работнику под расписку в трехдневный срок со дня подписания трудового договора.</w:t>
      </w:r>
    </w:p>
    <w:p w:rsidR="00BF0612" w:rsidRPr="00FB0F95" w:rsidRDefault="00BF0612" w:rsidP="00BF0612">
      <w:pPr>
        <w:numPr>
          <w:ilvl w:val="0"/>
          <w:numId w:val="40"/>
        </w:numPr>
        <w:overflowPunct w:val="0"/>
        <w:autoSpaceDE w:val="0"/>
        <w:autoSpaceDN w:val="0"/>
        <w:adjustRightInd w:val="0"/>
        <w:ind w:left="0" w:firstLine="0"/>
        <w:jc w:val="both"/>
        <w:rPr>
          <w:sz w:val="28"/>
          <w:szCs w:val="28"/>
        </w:rPr>
      </w:pPr>
      <w:r w:rsidRPr="00FB0F95">
        <w:rPr>
          <w:sz w:val="28"/>
          <w:szCs w:val="28"/>
        </w:rPr>
        <w:t>Принимая лицо на работу или переводя его в установленном порядке на другую</w:t>
      </w:r>
      <w:r>
        <w:rPr>
          <w:sz w:val="28"/>
          <w:szCs w:val="28"/>
        </w:rPr>
        <w:t xml:space="preserve"> работу </w:t>
      </w:r>
      <w:r w:rsidRPr="00FB0F95">
        <w:rPr>
          <w:sz w:val="28"/>
          <w:szCs w:val="28"/>
        </w:rPr>
        <w:t>, заведующий обязан:</w:t>
      </w:r>
    </w:p>
    <w:p w:rsidR="00BF0612" w:rsidRPr="00FB0F95" w:rsidRDefault="00BF0612" w:rsidP="00BF0612">
      <w:pPr>
        <w:jc w:val="both"/>
        <w:rPr>
          <w:sz w:val="28"/>
          <w:szCs w:val="28"/>
        </w:rPr>
      </w:pPr>
      <w:r w:rsidRPr="00FB0F95">
        <w:rPr>
          <w:sz w:val="28"/>
          <w:szCs w:val="28"/>
        </w:rPr>
        <w:lastRenderedPageBreak/>
        <w:t>- ознакомить его с Уставом, настоящими Правилами внутреннего трудового распорядка;</w:t>
      </w:r>
    </w:p>
    <w:p w:rsidR="00BF0612" w:rsidRPr="00FB0F95" w:rsidRDefault="00BF0612" w:rsidP="00BF0612">
      <w:pPr>
        <w:jc w:val="both"/>
        <w:rPr>
          <w:sz w:val="28"/>
          <w:szCs w:val="28"/>
        </w:rPr>
      </w:pPr>
      <w:r w:rsidRPr="00FB0F95">
        <w:rPr>
          <w:sz w:val="28"/>
          <w:szCs w:val="28"/>
        </w:rPr>
        <w:t>- ознакомить с порученной работой, условиями оплаты труда, разъяснить его права и обязанности;</w:t>
      </w:r>
    </w:p>
    <w:p w:rsidR="00BF0612" w:rsidRPr="00FB0F95" w:rsidRDefault="00BF0612" w:rsidP="00BF0612">
      <w:pPr>
        <w:jc w:val="both"/>
        <w:rPr>
          <w:sz w:val="28"/>
          <w:szCs w:val="28"/>
        </w:rPr>
      </w:pPr>
      <w:r w:rsidRPr="00FB0F95">
        <w:rPr>
          <w:sz w:val="28"/>
          <w:szCs w:val="28"/>
        </w:rPr>
        <w:t>- провести инструктаж по технике безопасности, противопожарной безопасности, ознакомить с другими инструкциями по охране труда;</w:t>
      </w:r>
    </w:p>
    <w:p w:rsidR="00BF0612" w:rsidRPr="00FB0F95" w:rsidRDefault="00BF0612" w:rsidP="00BF0612">
      <w:pPr>
        <w:jc w:val="both"/>
        <w:rPr>
          <w:sz w:val="28"/>
          <w:szCs w:val="28"/>
        </w:rPr>
      </w:pPr>
      <w:r w:rsidRPr="00FB0F95">
        <w:rPr>
          <w:sz w:val="28"/>
          <w:szCs w:val="28"/>
        </w:rPr>
        <w:t>- ознакомить с иными локальными, нормативными актами, имеющими отношение к его трудовой функции;</w:t>
      </w:r>
    </w:p>
    <w:p w:rsidR="00BF0612" w:rsidRPr="00FB0F95" w:rsidRDefault="00BF0612" w:rsidP="00BF0612">
      <w:pPr>
        <w:jc w:val="both"/>
        <w:rPr>
          <w:sz w:val="28"/>
          <w:szCs w:val="28"/>
        </w:rPr>
      </w:pPr>
      <w:r w:rsidRPr="00FB0F95">
        <w:rPr>
          <w:sz w:val="28"/>
          <w:szCs w:val="28"/>
        </w:rPr>
        <w:t>2.5. Прекращение трудового договора возможно только по основаниям, предусмотренным ТК РФ. Помимо оснований, предусматривающих увольнение по ТК РФ, основаниями для прекращения трудового договора с педагогическими работниками являются:</w:t>
      </w:r>
    </w:p>
    <w:p w:rsidR="00BF0612" w:rsidRPr="00FB0F95" w:rsidRDefault="00BF0612" w:rsidP="00BF0612">
      <w:pPr>
        <w:jc w:val="both"/>
        <w:rPr>
          <w:sz w:val="28"/>
          <w:szCs w:val="28"/>
        </w:rPr>
      </w:pPr>
      <w:r w:rsidRPr="00FB0F95">
        <w:rPr>
          <w:sz w:val="28"/>
          <w:szCs w:val="28"/>
        </w:rPr>
        <w:t>- повторное в течение одного года грубое нарушение Устава учреждения;</w:t>
      </w:r>
    </w:p>
    <w:p w:rsidR="00BF0612" w:rsidRPr="00FB0F95" w:rsidRDefault="00BF0612" w:rsidP="00BF0612">
      <w:pPr>
        <w:jc w:val="both"/>
        <w:rPr>
          <w:sz w:val="28"/>
          <w:szCs w:val="28"/>
        </w:rPr>
      </w:pPr>
      <w:r w:rsidRPr="00FB0F95">
        <w:rPr>
          <w:sz w:val="28"/>
          <w:szCs w:val="28"/>
        </w:rPr>
        <w:t>- применение, в том числе однократное, методов воспитания, связанных с физическим и (или) психическим насилием над личностью ребенка.</w:t>
      </w:r>
    </w:p>
    <w:p w:rsidR="00BF0612" w:rsidRPr="00FB0F95" w:rsidRDefault="00BF0612" w:rsidP="00BF0612">
      <w:pPr>
        <w:jc w:val="both"/>
        <w:rPr>
          <w:sz w:val="28"/>
          <w:szCs w:val="28"/>
        </w:rPr>
      </w:pPr>
      <w:r w:rsidRPr="00FB0F95">
        <w:rPr>
          <w:sz w:val="28"/>
          <w:szCs w:val="28"/>
        </w:rPr>
        <w:t>2.5.1. Работник  имеет право расторгнуть трудовой договор, заключенный на неопределенный срок, предупредив об этом работодателя не менее чем за две недели.</w:t>
      </w:r>
    </w:p>
    <w:p w:rsidR="00BF0612" w:rsidRPr="00FB0F95" w:rsidRDefault="00BF0612" w:rsidP="00BF0612">
      <w:pPr>
        <w:jc w:val="both"/>
        <w:rPr>
          <w:sz w:val="28"/>
          <w:szCs w:val="28"/>
        </w:rPr>
      </w:pPr>
      <w:r>
        <w:rPr>
          <w:sz w:val="28"/>
          <w:szCs w:val="28"/>
        </w:rPr>
        <w:t>2.5.2. По истечении</w:t>
      </w:r>
      <w:r w:rsidRPr="00FB0F95">
        <w:rPr>
          <w:sz w:val="28"/>
          <w:szCs w:val="28"/>
        </w:rPr>
        <w:t xml:space="preserve"> указанного срока работник вправе прекратить работу, а работодатель обязан выдать ему трудовую книжку и произвести полный расчет. По соглашению сторон трудовой договор, может быть, расторгнут и до истечения срока предупреждения.</w:t>
      </w:r>
    </w:p>
    <w:p w:rsidR="00BF0612" w:rsidRPr="00FB0F95" w:rsidRDefault="00BF0612" w:rsidP="00BF0612">
      <w:pPr>
        <w:numPr>
          <w:ilvl w:val="12"/>
          <w:numId w:val="0"/>
        </w:numPr>
        <w:jc w:val="both"/>
        <w:rPr>
          <w:sz w:val="28"/>
          <w:szCs w:val="28"/>
        </w:rPr>
      </w:pPr>
      <w:r w:rsidRPr="00FB0F95">
        <w:rPr>
          <w:sz w:val="28"/>
          <w:szCs w:val="28"/>
        </w:rPr>
        <w:t>2.5.3. Срочный трудовой договор расторгается с истечением срока его действия, о чем работник должен быть предупрежден в письменном виде не менее чем за 3 дня до увольнения.</w:t>
      </w:r>
    </w:p>
    <w:p w:rsidR="00BF0612" w:rsidRPr="00FB0F95" w:rsidRDefault="00BF0612" w:rsidP="00BF0612">
      <w:pPr>
        <w:numPr>
          <w:ilvl w:val="12"/>
          <w:numId w:val="0"/>
        </w:numPr>
        <w:jc w:val="both"/>
        <w:rPr>
          <w:sz w:val="28"/>
          <w:szCs w:val="28"/>
        </w:rPr>
      </w:pPr>
      <w:r w:rsidRPr="00FB0F95">
        <w:rPr>
          <w:sz w:val="28"/>
          <w:szCs w:val="28"/>
        </w:rPr>
        <w:t>2.5.4. Прекращение трудового договора оформляется приказом.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w:t>
      </w:r>
    </w:p>
    <w:p w:rsidR="00BF0612" w:rsidRPr="00FB0F95" w:rsidRDefault="00BF0612" w:rsidP="00BF0612">
      <w:pPr>
        <w:numPr>
          <w:ilvl w:val="12"/>
          <w:numId w:val="0"/>
        </w:numPr>
        <w:jc w:val="both"/>
        <w:rPr>
          <w:sz w:val="28"/>
          <w:szCs w:val="28"/>
        </w:rPr>
      </w:pPr>
      <w:r w:rsidRPr="00FB0F95">
        <w:rPr>
          <w:sz w:val="28"/>
          <w:szCs w:val="28"/>
        </w:rPr>
        <w:t>2.5.5. Записи в трудовую книжку о причинах увольнения должны производиться в точном соответствии с формулировкой ТК РФ и со ссылкой на соответствующую статью, пункт. Днем увольнения считается последний день работы.</w:t>
      </w:r>
    </w:p>
    <w:p w:rsidR="00BF0612" w:rsidRPr="00FB0F95" w:rsidRDefault="00BF0612" w:rsidP="00BF0612">
      <w:pPr>
        <w:numPr>
          <w:ilvl w:val="12"/>
          <w:numId w:val="0"/>
        </w:numPr>
        <w:jc w:val="both"/>
        <w:rPr>
          <w:sz w:val="28"/>
          <w:szCs w:val="28"/>
        </w:rPr>
      </w:pPr>
      <w:r w:rsidRPr="00FB0F95">
        <w:rPr>
          <w:sz w:val="28"/>
          <w:szCs w:val="28"/>
        </w:rPr>
        <w:t>2.6. При заключении трудового договора соглашением сторон может быть обусловлено испытание работника в целях проверки его соответствия получаемой работе. Условие об испытании указывается в трудовом договоре. Срок испытания не может превышать трех месяцев.</w:t>
      </w:r>
    </w:p>
    <w:p w:rsidR="00BF0612" w:rsidRPr="00FB0F95" w:rsidRDefault="00BF0612" w:rsidP="00BF0612">
      <w:pPr>
        <w:numPr>
          <w:ilvl w:val="12"/>
          <w:numId w:val="0"/>
        </w:numPr>
        <w:jc w:val="both"/>
        <w:rPr>
          <w:sz w:val="28"/>
          <w:szCs w:val="28"/>
        </w:rPr>
      </w:pPr>
      <w:r w:rsidRPr="00FB0F95">
        <w:rPr>
          <w:sz w:val="28"/>
          <w:szCs w:val="28"/>
        </w:rPr>
        <w:t>В счет испытания не засчитывается период временной нетрудоспособности работника и другие периоды, когда он фактически отсутствовал на работе.</w:t>
      </w:r>
    </w:p>
    <w:p w:rsidR="00BF0612" w:rsidRPr="00FB0F95" w:rsidRDefault="00BF0612" w:rsidP="00BF0612">
      <w:pPr>
        <w:numPr>
          <w:ilvl w:val="12"/>
          <w:numId w:val="0"/>
        </w:numPr>
        <w:jc w:val="both"/>
        <w:rPr>
          <w:sz w:val="28"/>
          <w:szCs w:val="28"/>
        </w:rPr>
      </w:pPr>
      <w:r w:rsidRPr="00FB0F95">
        <w:rPr>
          <w:sz w:val="28"/>
          <w:szCs w:val="28"/>
        </w:rPr>
        <w:t>2.7. Перевод на другую постоянную работу в той же организации по инициативе работодателя допускается только с письменного соглашения работника. Не является переводом на другую постоянную работу  и не требует его согласия перемещение его  в той же организации на другое рабочее место поручение работы, которая не влечет за собой изменение трудовой функции.</w:t>
      </w:r>
    </w:p>
    <w:p w:rsidR="00BF0612" w:rsidRPr="00FB0F95" w:rsidRDefault="00BF0612" w:rsidP="00BF0612">
      <w:pPr>
        <w:numPr>
          <w:ilvl w:val="12"/>
          <w:numId w:val="0"/>
        </w:numPr>
        <w:jc w:val="both"/>
        <w:rPr>
          <w:sz w:val="28"/>
          <w:szCs w:val="28"/>
        </w:rPr>
      </w:pPr>
      <w:r w:rsidRPr="00FB0F95">
        <w:rPr>
          <w:sz w:val="28"/>
          <w:szCs w:val="28"/>
        </w:rPr>
        <w:lastRenderedPageBreak/>
        <w:t>2.8. В случае необходимости работодатель имеет право переводить работника на срок до одного месяца</w:t>
      </w:r>
      <w:r>
        <w:rPr>
          <w:sz w:val="28"/>
          <w:szCs w:val="28"/>
        </w:rPr>
        <w:t>,</w:t>
      </w:r>
      <w:r w:rsidRPr="00FB0F95">
        <w:rPr>
          <w:sz w:val="28"/>
          <w:szCs w:val="28"/>
        </w:rPr>
        <w:t xml:space="preserve"> на необусловленную трудовым договором работу с оплатой труда по выполняемой работе, но не  ниже среднего заработка по прежней работе, для замещения отсутствующего работника.</w:t>
      </w:r>
    </w:p>
    <w:p w:rsidR="00BF0612" w:rsidRPr="00FB0F95" w:rsidRDefault="00BF0612" w:rsidP="00BF0612">
      <w:pPr>
        <w:numPr>
          <w:ilvl w:val="12"/>
          <w:numId w:val="0"/>
        </w:numPr>
        <w:jc w:val="both"/>
        <w:rPr>
          <w:sz w:val="28"/>
          <w:szCs w:val="28"/>
        </w:rPr>
      </w:pPr>
    </w:p>
    <w:p w:rsidR="00BF0612" w:rsidRPr="00FB0F95" w:rsidRDefault="00BF0612" w:rsidP="00BF0612">
      <w:pPr>
        <w:numPr>
          <w:ilvl w:val="12"/>
          <w:numId w:val="0"/>
        </w:numPr>
        <w:jc w:val="center"/>
        <w:rPr>
          <w:b/>
          <w:sz w:val="28"/>
          <w:szCs w:val="28"/>
        </w:rPr>
      </w:pPr>
      <w:r w:rsidRPr="00C26CC6">
        <w:rPr>
          <w:b/>
        </w:rPr>
        <w:t>3. ОСНОВНЫЕ ОБЯЗАННОСТИ И ПРАВА РАБОТНИКОВ</w:t>
      </w:r>
    </w:p>
    <w:p w:rsidR="00BF0612" w:rsidRPr="00FB0F95" w:rsidRDefault="00BF0612" w:rsidP="00BF0612">
      <w:pPr>
        <w:jc w:val="both"/>
        <w:rPr>
          <w:b/>
          <w:sz w:val="28"/>
          <w:szCs w:val="28"/>
        </w:rPr>
      </w:pPr>
    </w:p>
    <w:p w:rsidR="00BF0612" w:rsidRPr="00FB0F95" w:rsidRDefault="00BF0612" w:rsidP="00BF0612">
      <w:pPr>
        <w:numPr>
          <w:ilvl w:val="0"/>
          <w:numId w:val="41"/>
        </w:numPr>
        <w:overflowPunct w:val="0"/>
        <w:autoSpaceDE w:val="0"/>
        <w:autoSpaceDN w:val="0"/>
        <w:adjustRightInd w:val="0"/>
        <w:jc w:val="both"/>
        <w:rPr>
          <w:sz w:val="28"/>
          <w:szCs w:val="28"/>
        </w:rPr>
      </w:pPr>
      <w:r w:rsidRPr="00FB0F95">
        <w:rPr>
          <w:sz w:val="28"/>
          <w:szCs w:val="28"/>
        </w:rPr>
        <w:t>Работники ДОУ обязаны:</w:t>
      </w:r>
    </w:p>
    <w:p w:rsidR="00BF0612" w:rsidRPr="00FB0F95" w:rsidRDefault="00BF0612" w:rsidP="00BF0612">
      <w:pPr>
        <w:jc w:val="both"/>
        <w:rPr>
          <w:sz w:val="28"/>
          <w:szCs w:val="28"/>
        </w:rPr>
      </w:pPr>
      <w:r w:rsidRPr="00FB0F95">
        <w:rPr>
          <w:sz w:val="28"/>
          <w:szCs w:val="28"/>
        </w:rPr>
        <w:t xml:space="preserve">- добросовестно исполнять свои трудовые обязанности, соблюдать настоящие Правила внутреннего трудового распорядка, трудовую дисциплину, Устав </w:t>
      </w:r>
      <w:r>
        <w:rPr>
          <w:sz w:val="28"/>
          <w:szCs w:val="28"/>
        </w:rPr>
        <w:t>ДОУ</w:t>
      </w:r>
      <w:r w:rsidRPr="00FB0F95">
        <w:rPr>
          <w:sz w:val="28"/>
          <w:szCs w:val="28"/>
        </w:rPr>
        <w:t xml:space="preserve">, своевременно и точно выполнять распоряжения работодателя и непосредственного руководителя структурного подразделения, использовать все рабочее время для производительного труда; соблюдать должностные инструкции, разработанные работодателем с учетом типа и вида дошкольного учреждения на основе типовых квалификационных характеристик, утвержденных руководителем </w:t>
      </w:r>
      <w:r>
        <w:rPr>
          <w:sz w:val="28"/>
          <w:szCs w:val="28"/>
        </w:rPr>
        <w:t>ДОУ</w:t>
      </w:r>
      <w:r w:rsidRPr="00FB0F95">
        <w:rPr>
          <w:sz w:val="28"/>
          <w:szCs w:val="28"/>
        </w:rPr>
        <w:t xml:space="preserve"> после согласования с профсоюзным комитетом либо иным представительным органом коллектива </w:t>
      </w:r>
      <w:r>
        <w:rPr>
          <w:sz w:val="28"/>
          <w:szCs w:val="28"/>
        </w:rPr>
        <w:t>ДОУ</w:t>
      </w:r>
      <w:r w:rsidRPr="00FB0F95">
        <w:rPr>
          <w:sz w:val="28"/>
          <w:szCs w:val="28"/>
        </w:rPr>
        <w:t>;</w:t>
      </w:r>
    </w:p>
    <w:p w:rsidR="00BF0612" w:rsidRPr="00FB0F95" w:rsidRDefault="00BF0612" w:rsidP="00BF0612">
      <w:pPr>
        <w:jc w:val="both"/>
        <w:rPr>
          <w:sz w:val="28"/>
          <w:szCs w:val="28"/>
        </w:rPr>
      </w:pPr>
      <w:r w:rsidRPr="00FB0F95">
        <w:rPr>
          <w:sz w:val="28"/>
          <w:szCs w:val="28"/>
        </w:rPr>
        <w:t>- неукоснительно соблюдать правила охраны труда и техники безопасности. Обо всех случаях травматизма незамедлительно сообщать администрации</w:t>
      </w:r>
      <w:r>
        <w:rPr>
          <w:sz w:val="28"/>
          <w:szCs w:val="28"/>
        </w:rPr>
        <w:t xml:space="preserve"> ДОУ</w:t>
      </w:r>
      <w:r w:rsidRPr="00FB0F95">
        <w:rPr>
          <w:sz w:val="28"/>
          <w:szCs w:val="28"/>
        </w:rPr>
        <w:t>. Соблюдать правила противопожарной безопасности, производственной санитарии и гигиены. Незамедлительно сообщать работодателю, либо непосредственному руководителю своего структурного подразделения о ситуации, представляющей угрозу жизни и здоровья людей, сохранности имущества работодателя;</w:t>
      </w:r>
    </w:p>
    <w:p w:rsidR="00BF0612" w:rsidRPr="00FB0F95" w:rsidRDefault="00BF0612" w:rsidP="00BF0612">
      <w:pPr>
        <w:jc w:val="both"/>
        <w:rPr>
          <w:sz w:val="28"/>
          <w:szCs w:val="28"/>
        </w:rPr>
      </w:pPr>
      <w:r w:rsidRPr="00FB0F95">
        <w:rPr>
          <w:sz w:val="28"/>
          <w:szCs w:val="28"/>
        </w:rPr>
        <w:t>- проходить в установленные сроки медицинский осмотр, соблюдать санитарные нормы и правила, гигиену труда;</w:t>
      </w:r>
    </w:p>
    <w:p w:rsidR="00BF0612" w:rsidRPr="00FB0F95" w:rsidRDefault="00BF0612" w:rsidP="00BF0612">
      <w:pPr>
        <w:jc w:val="both"/>
        <w:rPr>
          <w:sz w:val="28"/>
          <w:szCs w:val="28"/>
        </w:rPr>
      </w:pPr>
      <w:r w:rsidRPr="00FB0F95">
        <w:rPr>
          <w:sz w:val="28"/>
          <w:szCs w:val="28"/>
        </w:rPr>
        <w:t>- своевременно заполнять и аккуратно вести установленную документацию;</w:t>
      </w:r>
    </w:p>
    <w:p w:rsidR="00BF0612" w:rsidRPr="00FB0F95" w:rsidRDefault="00BF0612" w:rsidP="00BF0612">
      <w:pPr>
        <w:jc w:val="both"/>
        <w:rPr>
          <w:sz w:val="28"/>
          <w:szCs w:val="28"/>
        </w:rPr>
      </w:pPr>
      <w:r w:rsidRPr="00FB0F95">
        <w:rPr>
          <w:sz w:val="28"/>
          <w:szCs w:val="28"/>
        </w:rPr>
        <w:t>- 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w:t>
      </w:r>
    </w:p>
    <w:p w:rsidR="00BF0612" w:rsidRPr="00FB0F95" w:rsidRDefault="00BF0612" w:rsidP="00BF0612">
      <w:pPr>
        <w:jc w:val="both"/>
        <w:rPr>
          <w:sz w:val="28"/>
          <w:szCs w:val="28"/>
        </w:rPr>
      </w:pPr>
      <w:r w:rsidRPr="00FB0F95">
        <w:rPr>
          <w:sz w:val="28"/>
          <w:szCs w:val="28"/>
        </w:rPr>
        <w:t xml:space="preserve">- соблюдать этические нормы поведения на работе. Быть внимательными и вежливыми с членами коллектива </w:t>
      </w:r>
      <w:r>
        <w:rPr>
          <w:sz w:val="28"/>
          <w:szCs w:val="28"/>
        </w:rPr>
        <w:t>ДОУ</w:t>
      </w:r>
      <w:r w:rsidRPr="00FB0F95">
        <w:rPr>
          <w:sz w:val="28"/>
          <w:szCs w:val="28"/>
        </w:rPr>
        <w:t xml:space="preserve"> и родителями (законными представителями) воспитанников;</w:t>
      </w:r>
    </w:p>
    <w:p w:rsidR="00BF0612" w:rsidRPr="00FB0F95" w:rsidRDefault="00BF0612" w:rsidP="00BF0612">
      <w:pPr>
        <w:jc w:val="both"/>
        <w:rPr>
          <w:sz w:val="28"/>
          <w:szCs w:val="28"/>
        </w:rPr>
      </w:pPr>
      <w:r w:rsidRPr="00FB0F95">
        <w:rPr>
          <w:sz w:val="28"/>
          <w:szCs w:val="28"/>
        </w:rPr>
        <w:t>- сотрудничать с семьей по вопросам воспитания, обучения и оздоровления детей; выполнять условия договора с родителями; удовлетворять спрос родителей на воспитательно-образовательные услуги, содействовать в организации дополнительных услуг, в том числе платных;</w:t>
      </w:r>
    </w:p>
    <w:p w:rsidR="00BF0612" w:rsidRPr="00FB0F95" w:rsidRDefault="00BF0612" w:rsidP="00BF0612">
      <w:pPr>
        <w:jc w:val="both"/>
        <w:rPr>
          <w:sz w:val="28"/>
          <w:szCs w:val="28"/>
        </w:rPr>
      </w:pPr>
      <w:r w:rsidRPr="00FB0F95">
        <w:rPr>
          <w:sz w:val="28"/>
          <w:szCs w:val="28"/>
        </w:rPr>
        <w:t>- обладать профессиональными навыками, повышать уровень профессионального мастерства, участвовать в работе совета педагогов, иных объединений (творческая группа, проектный совет и т.д.), методических объединений;</w:t>
      </w:r>
    </w:p>
    <w:p w:rsidR="00BF0612" w:rsidRPr="00FB0F95" w:rsidRDefault="00BF0612" w:rsidP="00BF0612">
      <w:pPr>
        <w:jc w:val="both"/>
        <w:rPr>
          <w:sz w:val="28"/>
          <w:szCs w:val="28"/>
        </w:rPr>
      </w:pPr>
      <w:r w:rsidRPr="00FB0F95">
        <w:rPr>
          <w:sz w:val="28"/>
          <w:szCs w:val="28"/>
        </w:rPr>
        <w:lastRenderedPageBreak/>
        <w:t>- строить взаимоотношения с детьми на доверительно-партнерской основе; выявлять индивидуальные особенности детей, строить работу с ними с учетом их интересов, способностей, темпов развития, состояния здоровья;</w:t>
      </w:r>
    </w:p>
    <w:p w:rsidR="00BF0612" w:rsidRPr="00FB0F95" w:rsidRDefault="00BF0612" w:rsidP="00BF0612">
      <w:pPr>
        <w:jc w:val="both"/>
        <w:rPr>
          <w:sz w:val="28"/>
          <w:szCs w:val="28"/>
        </w:rPr>
      </w:pPr>
      <w:r w:rsidRPr="00FB0F95">
        <w:rPr>
          <w:sz w:val="28"/>
          <w:szCs w:val="28"/>
        </w:rPr>
        <w:t xml:space="preserve">- заботиться о престиже своей группы, </w:t>
      </w:r>
      <w:r>
        <w:rPr>
          <w:sz w:val="28"/>
          <w:szCs w:val="28"/>
        </w:rPr>
        <w:t>ДОУ</w:t>
      </w:r>
      <w:r w:rsidRPr="00FB0F95">
        <w:rPr>
          <w:sz w:val="28"/>
          <w:szCs w:val="28"/>
        </w:rPr>
        <w:t xml:space="preserve"> в целом; </w:t>
      </w:r>
    </w:p>
    <w:p w:rsidR="00BF0612" w:rsidRPr="00FB0F95" w:rsidRDefault="00BF0612" w:rsidP="00BF0612">
      <w:pPr>
        <w:jc w:val="both"/>
        <w:rPr>
          <w:sz w:val="28"/>
          <w:szCs w:val="28"/>
        </w:rPr>
      </w:pPr>
      <w:r w:rsidRPr="00FB0F95">
        <w:rPr>
          <w:sz w:val="28"/>
          <w:szCs w:val="28"/>
        </w:rPr>
        <w:t>- качественно и в срок выполнять задания и поручения, работать над повышением своего профессионального уровня;</w:t>
      </w:r>
    </w:p>
    <w:p w:rsidR="00BF0612" w:rsidRPr="00FB0F95" w:rsidRDefault="00BF0612" w:rsidP="00BF0612">
      <w:pPr>
        <w:jc w:val="both"/>
        <w:rPr>
          <w:sz w:val="28"/>
          <w:szCs w:val="28"/>
        </w:rPr>
      </w:pPr>
      <w:r w:rsidRPr="00FB0F95">
        <w:rPr>
          <w:sz w:val="28"/>
          <w:szCs w:val="28"/>
        </w:rPr>
        <w:t xml:space="preserve">- поддерживать чистоту и порядок на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w:t>
      </w:r>
      <w:r>
        <w:rPr>
          <w:sz w:val="28"/>
          <w:szCs w:val="28"/>
        </w:rPr>
        <w:t>ДОУ</w:t>
      </w:r>
      <w:r w:rsidRPr="00FB0F95">
        <w:rPr>
          <w:sz w:val="28"/>
          <w:szCs w:val="28"/>
        </w:rPr>
        <w:t xml:space="preserve"> его работников;</w:t>
      </w:r>
    </w:p>
    <w:p w:rsidR="00BF0612" w:rsidRPr="00FB0F95" w:rsidRDefault="00BF0612" w:rsidP="00BF0612">
      <w:pPr>
        <w:jc w:val="both"/>
        <w:rPr>
          <w:sz w:val="28"/>
          <w:szCs w:val="28"/>
        </w:rPr>
      </w:pPr>
      <w:r w:rsidRPr="00FB0F95">
        <w:rPr>
          <w:sz w:val="28"/>
          <w:szCs w:val="28"/>
        </w:rPr>
        <w:t>- эффективно использовать оборудование, экономно и рационально расходовать материалы и электроэнергию, другие материальные ресурсы;</w:t>
      </w:r>
    </w:p>
    <w:p w:rsidR="00BF0612" w:rsidRPr="00FB0F95" w:rsidRDefault="00BF0612" w:rsidP="00BF0612">
      <w:pPr>
        <w:jc w:val="both"/>
        <w:rPr>
          <w:sz w:val="28"/>
          <w:szCs w:val="28"/>
        </w:rPr>
      </w:pPr>
      <w:r w:rsidRPr="00FB0F95">
        <w:rPr>
          <w:sz w:val="28"/>
          <w:szCs w:val="28"/>
        </w:rPr>
        <w:t xml:space="preserve">-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w:t>
      </w:r>
      <w:r>
        <w:rPr>
          <w:sz w:val="28"/>
          <w:szCs w:val="28"/>
        </w:rPr>
        <w:t>ДОУ</w:t>
      </w:r>
      <w:r w:rsidRPr="00FB0F95">
        <w:rPr>
          <w:sz w:val="28"/>
          <w:szCs w:val="28"/>
        </w:rPr>
        <w:t xml:space="preserve"> или его работникам.</w:t>
      </w:r>
    </w:p>
    <w:p w:rsidR="00BF0612" w:rsidRPr="00FB0F95" w:rsidRDefault="00BF0612" w:rsidP="00BF0612">
      <w:pPr>
        <w:jc w:val="both"/>
        <w:rPr>
          <w:sz w:val="28"/>
          <w:szCs w:val="28"/>
        </w:rPr>
      </w:pPr>
    </w:p>
    <w:p w:rsidR="00BF0612" w:rsidRPr="00FB0F95" w:rsidRDefault="00BF0612" w:rsidP="00BF0612">
      <w:pPr>
        <w:numPr>
          <w:ilvl w:val="0"/>
          <w:numId w:val="41"/>
        </w:numPr>
        <w:overflowPunct w:val="0"/>
        <w:autoSpaceDE w:val="0"/>
        <w:autoSpaceDN w:val="0"/>
        <w:adjustRightInd w:val="0"/>
        <w:jc w:val="both"/>
        <w:rPr>
          <w:sz w:val="28"/>
          <w:szCs w:val="28"/>
        </w:rPr>
      </w:pPr>
      <w:r w:rsidRPr="00FB0F95">
        <w:rPr>
          <w:sz w:val="28"/>
          <w:szCs w:val="28"/>
        </w:rPr>
        <w:t>Педагогическим и другим работникам запрещается:</w:t>
      </w:r>
    </w:p>
    <w:p w:rsidR="00BF0612" w:rsidRPr="00FB0F95" w:rsidRDefault="00BF0612" w:rsidP="00BF0612">
      <w:pPr>
        <w:jc w:val="both"/>
        <w:rPr>
          <w:sz w:val="28"/>
          <w:szCs w:val="28"/>
        </w:rPr>
      </w:pPr>
      <w:r w:rsidRPr="00FB0F95">
        <w:rPr>
          <w:sz w:val="28"/>
          <w:szCs w:val="28"/>
        </w:rPr>
        <w:t>- изменять по своему усмотрению расписание занятий и график работы;</w:t>
      </w:r>
    </w:p>
    <w:p w:rsidR="00BF0612" w:rsidRPr="00FB0F95" w:rsidRDefault="00BF0612" w:rsidP="00BF0612">
      <w:pPr>
        <w:jc w:val="both"/>
        <w:rPr>
          <w:sz w:val="28"/>
          <w:szCs w:val="28"/>
        </w:rPr>
      </w:pPr>
      <w:r w:rsidRPr="00FB0F95">
        <w:rPr>
          <w:sz w:val="28"/>
          <w:szCs w:val="28"/>
        </w:rPr>
        <w:t>- отменять, удлинять или сокращать продолжительность занятий и перерывов между ними.</w:t>
      </w:r>
    </w:p>
    <w:p w:rsidR="00BF0612" w:rsidRPr="00FB0F95" w:rsidRDefault="00BF0612" w:rsidP="00BF0612">
      <w:pPr>
        <w:numPr>
          <w:ilvl w:val="0"/>
          <w:numId w:val="41"/>
        </w:numPr>
        <w:overflowPunct w:val="0"/>
        <w:autoSpaceDE w:val="0"/>
        <w:autoSpaceDN w:val="0"/>
        <w:adjustRightInd w:val="0"/>
        <w:jc w:val="both"/>
        <w:rPr>
          <w:sz w:val="28"/>
          <w:szCs w:val="28"/>
        </w:rPr>
      </w:pPr>
      <w:r w:rsidRPr="00FB0F95">
        <w:rPr>
          <w:sz w:val="28"/>
          <w:szCs w:val="28"/>
        </w:rPr>
        <w:t xml:space="preserve">Работники </w:t>
      </w:r>
      <w:r>
        <w:rPr>
          <w:sz w:val="28"/>
          <w:szCs w:val="28"/>
        </w:rPr>
        <w:t>ДОУ</w:t>
      </w:r>
      <w:r w:rsidRPr="00FB0F95">
        <w:rPr>
          <w:sz w:val="28"/>
          <w:szCs w:val="28"/>
        </w:rPr>
        <w:t xml:space="preserve"> несут ответственность за жизнь и здоровье вверенных им детей.</w:t>
      </w:r>
    </w:p>
    <w:p w:rsidR="00BF0612" w:rsidRPr="00FB0F95" w:rsidRDefault="00BF0612" w:rsidP="00BF0612">
      <w:pPr>
        <w:numPr>
          <w:ilvl w:val="0"/>
          <w:numId w:val="41"/>
        </w:numPr>
        <w:overflowPunct w:val="0"/>
        <w:autoSpaceDE w:val="0"/>
        <w:autoSpaceDN w:val="0"/>
        <w:adjustRightInd w:val="0"/>
        <w:jc w:val="both"/>
        <w:rPr>
          <w:sz w:val="28"/>
          <w:szCs w:val="28"/>
        </w:rPr>
      </w:pPr>
      <w:r w:rsidRPr="00FB0F95">
        <w:rPr>
          <w:sz w:val="28"/>
          <w:szCs w:val="28"/>
        </w:rPr>
        <w:t xml:space="preserve">Круг обязанностей, который выполняет каждый работник по своей должности, определяется помимо настоящих правил внутреннего трудового распорядка, Уставом </w:t>
      </w:r>
      <w:r>
        <w:rPr>
          <w:sz w:val="28"/>
          <w:szCs w:val="28"/>
        </w:rPr>
        <w:t>ДОУ</w:t>
      </w:r>
      <w:r w:rsidRPr="00FB0F95">
        <w:rPr>
          <w:sz w:val="28"/>
          <w:szCs w:val="28"/>
        </w:rPr>
        <w:t>, квалификационными характеристиками работников, должностными инструкциями по каждой должности (должностные инструкции прилагаются).</w:t>
      </w:r>
    </w:p>
    <w:p w:rsidR="00BF0612" w:rsidRPr="00FB0F95" w:rsidRDefault="00BF0612" w:rsidP="00BF0612">
      <w:pPr>
        <w:numPr>
          <w:ilvl w:val="0"/>
          <w:numId w:val="41"/>
        </w:numPr>
        <w:overflowPunct w:val="0"/>
        <w:autoSpaceDE w:val="0"/>
        <w:autoSpaceDN w:val="0"/>
        <w:adjustRightInd w:val="0"/>
        <w:jc w:val="both"/>
        <w:rPr>
          <w:sz w:val="28"/>
          <w:szCs w:val="28"/>
        </w:rPr>
      </w:pPr>
      <w:r w:rsidRPr="00FB0F95">
        <w:rPr>
          <w:sz w:val="28"/>
          <w:szCs w:val="28"/>
        </w:rPr>
        <w:t>При пятидневной рабочей неделе воспитатели догружаются в данном месяце до установленной нормы часов учебно-воспитательной и методической работой.</w:t>
      </w:r>
    </w:p>
    <w:p w:rsidR="00BF0612" w:rsidRPr="00FB0F95" w:rsidRDefault="00BF0612" w:rsidP="00BF0612">
      <w:pPr>
        <w:numPr>
          <w:ilvl w:val="0"/>
          <w:numId w:val="41"/>
        </w:numPr>
        <w:overflowPunct w:val="0"/>
        <w:autoSpaceDE w:val="0"/>
        <w:autoSpaceDN w:val="0"/>
        <w:adjustRightInd w:val="0"/>
        <w:jc w:val="both"/>
        <w:rPr>
          <w:sz w:val="28"/>
          <w:szCs w:val="28"/>
        </w:rPr>
      </w:pPr>
      <w:r w:rsidRPr="00FB0F95">
        <w:rPr>
          <w:sz w:val="28"/>
          <w:szCs w:val="28"/>
        </w:rPr>
        <w:t>В обязанность помощников воспитателей входит оказание помощи воспитателям при организации ими учебно-воспитательного процесса.</w:t>
      </w:r>
    </w:p>
    <w:p w:rsidR="00BF0612" w:rsidRPr="00FB0F95" w:rsidRDefault="00BF0612" w:rsidP="00BF0612">
      <w:pPr>
        <w:numPr>
          <w:ilvl w:val="0"/>
          <w:numId w:val="41"/>
        </w:numPr>
        <w:overflowPunct w:val="0"/>
        <w:autoSpaceDE w:val="0"/>
        <w:autoSpaceDN w:val="0"/>
        <w:adjustRightInd w:val="0"/>
        <w:jc w:val="both"/>
        <w:rPr>
          <w:sz w:val="28"/>
          <w:szCs w:val="28"/>
        </w:rPr>
      </w:pPr>
      <w:r w:rsidRPr="00FB0F95">
        <w:rPr>
          <w:sz w:val="28"/>
          <w:szCs w:val="28"/>
        </w:rPr>
        <w:t xml:space="preserve">Работники </w:t>
      </w:r>
      <w:r>
        <w:rPr>
          <w:sz w:val="28"/>
          <w:szCs w:val="28"/>
        </w:rPr>
        <w:t>ДОУ</w:t>
      </w:r>
      <w:r w:rsidRPr="00FB0F95">
        <w:rPr>
          <w:sz w:val="28"/>
          <w:szCs w:val="28"/>
        </w:rPr>
        <w:t xml:space="preserve"> имеют право:</w:t>
      </w:r>
    </w:p>
    <w:p w:rsidR="00BF0612" w:rsidRPr="00FB0F95" w:rsidRDefault="00BF0612" w:rsidP="00BF0612">
      <w:pPr>
        <w:jc w:val="both"/>
        <w:rPr>
          <w:sz w:val="28"/>
          <w:szCs w:val="28"/>
        </w:rPr>
      </w:pPr>
      <w:r w:rsidRPr="00FB0F95">
        <w:rPr>
          <w:sz w:val="28"/>
          <w:szCs w:val="28"/>
        </w:rPr>
        <w:t xml:space="preserve">- на самостоятельное определение форм, средств и методов своей педагогической деятельности в рамках воспитательной концепции </w:t>
      </w:r>
      <w:r>
        <w:rPr>
          <w:sz w:val="28"/>
          <w:szCs w:val="28"/>
        </w:rPr>
        <w:t>ДОУ</w:t>
      </w:r>
      <w:r w:rsidRPr="00FB0F95">
        <w:rPr>
          <w:sz w:val="28"/>
          <w:szCs w:val="28"/>
        </w:rPr>
        <w:t>;</w:t>
      </w:r>
    </w:p>
    <w:p w:rsidR="00BF0612" w:rsidRPr="00FB0F95" w:rsidRDefault="00BF0612" w:rsidP="00BF0612">
      <w:pPr>
        <w:jc w:val="both"/>
        <w:rPr>
          <w:sz w:val="28"/>
          <w:szCs w:val="28"/>
        </w:rPr>
      </w:pPr>
      <w:r w:rsidRPr="00FB0F95">
        <w:rPr>
          <w:sz w:val="28"/>
          <w:szCs w:val="28"/>
        </w:rPr>
        <w:t>- определение по своему усмотрению темпов прохождения того или иного раздела программы;</w:t>
      </w:r>
    </w:p>
    <w:p w:rsidR="00BF0612" w:rsidRPr="00FB0F95" w:rsidRDefault="00BF0612" w:rsidP="00BF0612">
      <w:pPr>
        <w:jc w:val="both"/>
        <w:rPr>
          <w:sz w:val="28"/>
          <w:szCs w:val="28"/>
        </w:rPr>
      </w:pPr>
      <w:r w:rsidRPr="00FB0F95">
        <w:rPr>
          <w:sz w:val="28"/>
          <w:szCs w:val="28"/>
        </w:rPr>
        <w:t>- проявление творчества, инициативы;</w:t>
      </w:r>
    </w:p>
    <w:p w:rsidR="00BF0612" w:rsidRPr="00FB0F95" w:rsidRDefault="00BF0612" w:rsidP="00BF0612">
      <w:pPr>
        <w:jc w:val="both"/>
        <w:rPr>
          <w:sz w:val="28"/>
          <w:szCs w:val="28"/>
        </w:rPr>
      </w:pPr>
      <w:r w:rsidRPr="00FB0F95">
        <w:rPr>
          <w:sz w:val="28"/>
          <w:szCs w:val="28"/>
        </w:rPr>
        <w:t>- уважение и вежливое обращение со стороны администрации, воспитанников и родителей (законных представителей);</w:t>
      </w:r>
    </w:p>
    <w:p w:rsidR="00BF0612" w:rsidRPr="00FB0F95" w:rsidRDefault="00BF0612" w:rsidP="00BF0612">
      <w:pPr>
        <w:jc w:val="both"/>
        <w:rPr>
          <w:sz w:val="28"/>
          <w:szCs w:val="28"/>
        </w:rPr>
      </w:pPr>
      <w:r w:rsidRPr="00FB0F95">
        <w:rPr>
          <w:sz w:val="28"/>
          <w:szCs w:val="28"/>
        </w:rPr>
        <w:t>- моральное  поощрение  по результатам своего труда;</w:t>
      </w:r>
    </w:p>
    <w:p w:rsidR="00BF0612" w:rsidRPr="00FB0F95" w:rsidRDefault="00BF0612" w:rsidP="00BF0612">
      <w:pPr>
        <w:jc w:val="both"/>
        <w:rPr>
          <w:sz w:val="28"/>
          <w:szCs w:val="28"/>
        </w:rPr>
      </w:pPr>
      <w:r w:rsidRPr="00FB0F95">
        <w:rPr>
          <w:sz w:val="28"/>
          <w:szCs w:val="28"/>
        </w:rPr>
        <w:t>- повышение оплаты труда и категории по результатам своего труда;</w:t>
      </w:r>
    </w:p>
    <w:p w:rsidR="00BF0612" w:rsidRPr="00FB0F95" w:rsidRDefault="00BF0612" w:rsidP="00BF0612">
      <w:pPr>
        <w:jc w:val="both"/>
        <w:rPr>
          <w:sz w:val="28"/>
          <w:szCs w:val="28"/>
        </w:rPr>
      </w:pPr>
      <w:r w:rsidRPr="00FB0F95">
        <w:rPr>
          <w:sz w:val="28"/>
          <w:szCs w:val="28"/>
        </w:rPr>
        <w:t>- совмещение профессий (должностей);</w:t>
      </w:r>
    </w:p>
    <w:p w:rsidR="00BF0612" w:rsidRPr="00FB0F95" w:rsidRDefault="00BF0612" w:rsidP="00BF0612">
      <w:pPr>
        <w:jc w:val="both"/>
        <w:rPr>
          <w:sz w:val="28"/>
          <w:szCs w:val="28"/>
        </w:rPr>
      </w:pPr>
      <w:r w:rsidRPr="00FB0F95">
        <w:rPr>
          <w:sz w:val="28"/>
          <w:szCs w:val="28"/>
        </w:rPr>
        <w:t>-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p>
    <w:p w:rsidR="00BF0612" w:rsidRPr="00FB0F95" w:rsidRDefault="00BF0612" w:rsidP="00BF0612">
      <w:pPr>
        <w:jc w:val="both"/>
        <w:rPr>
          <w:sz w:val="28"/>
          <w:szCs w:val="28"/>
        </w:rPr>
      </w:pPr>
      <w:r w:rsidRPr="00FB0F95">
        <w:rPr>
          <w:sz w:val="28"/>
          <w:szCs w:val="28"/>
        </w:rPr>
        <w:lastRenderedPageBreak/>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BF0612" w:rsidRPr="00FB0F95" w:rsidRDefault="00BF0612" w:rsidP="00BF0612">
      <w:pPr>
        <w:jc w:val="both"/>
        <w:rPr>
          <w:sz w:val="28"/>
          <w:szCs w:val="28"/>
        </w:rPr>
      </w:pPr>
      <w:r w:rsidRPr="00FB0F95">
        <w:rPr>
          <w:sz w:val="28"/>
          <w:szCs w:val="28"/>
        </w:rPr>
        <w:t>- 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BF0612" w:rsidRPr="00FB0F95" w:rsidRDefault="00BF0612" w:rsidP="00BF0612">
      <w:pPr>
        <w:jc w:val="both"/>
        <w:rPr>
          <w:sz w:val="28"/>
          <w:szCs w:val="28"/>
        </w:rPr>
      </w:pPr>
      <w:r w:rsidRPr="00FB0F95">
        <w:rPr>
          <w:sz w:val="28"/>
          <w:szCs w:val="28"/>
        </w:rPr>
        <w:t>- обеспечение средствами индивидуальной и коллективной защиты в соответствии с требованиями охраны труда за счет средств работодателя;</w:t>
      </w:r>
    </w:p>
    <w:p w:rsidR="00BF0612" w:rsidRPr="00FB0F95" w:rsidRDefault="00BF0612" w:rsidP="00BF0612">
      <w:pPr>
        <w:jc w:val="both"/>
        <w:rPr>
          <w:sz w:val="28"/>
          <w:szCs w:val="28"/>
        </w:rPr>
      </w:pPr>
      <w:r w:rsidRPr="00FB0F95">
        <w:rPr>
          <w:sz w:val="28"/>
          <w:szCs w:val="28"/>
        </w:rPr>
        <w:t>- обучение безопасным методам и приемам труда;</w:t>
      </w:r>
    </w:p>
    <w:p w:rsidR="00BF0612" w:rsidRPr="00FB0F95" w:rsidRDefault="00BF0612" w:rsidP="00BF0612">
      <w:pPr>
        <w:jc w:val="both"/>
        <w:rPr>
          <w:sz w:val="28"/>
          <w:szCs w:val="28"/>
        </w:rPr>
      </w:pPr>
      <w:r w:rsidRPr="00FB0F95">
        <w:rPr>
          <w:sz w:val="28"/>
          <w:szCs w:val="28"/>
        </w:rPr>
        <w:t>- заключение, изменение и расторжение трудового договора в порядке и на условиях, предусмотренных ТК РФ;</w:t>
      </w:r>
    </w:p>
    <w:p w:rsidR="00BF0612" w:rsidRPr="00FB0F95" w:rsidRDefault="00BF0612" w:rsidP="00BF0612">
      <w:pPr>
        <w:jc w:val="both"/>
        <w:rPr>
          <w:sz w:val="28"/>
          <w:szCs w:val="28"/>
        </w:rPr>
      </w:pPr>
      <w:r w:rsidRPr="00FB0F95">
        <w:rPr>
          <w:sz w:val="28"/>
          <w:szCs w:val="28"/>
        </w:rPr>
        <w:t>- своевременную и в полном объеме выплату заработной платы;</w:t>
      </w:r>
    </w:p>
    <w:p w:rsidR="00BF0612" w:rsidRPr="00FB0F95" w:rsidRDefault="00BF0612" w:rsidP="00BF0612">
      <w:pPr>
        <w:jc w:val="both"/>
        <w:rPr>
          <w:sz w:val="28"/>
          <w:szCs w:val="28"/>
        </w:rPr>
      </w:pPr>
      <w:r w:rsidRPr="00FB0F95">
        <w:rPr>
          <w:sz w:val="28"/>
          <w:szCs w:val="28"/>
        </w:rPr>
        <w:t>-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BF0612" w:rsidRPr="00FB0F95" w:rsidRDefault="00BF0612" w:rsidP="00BF0612">
      <w:pPr>
        <w:jc w:val="both"/>
        <w:rPr>
          <w:sz w:val="28"/>
          <w:szCs w:val="28"/>
        </w:rPr>
      </w:pPr>
      <w:r w:rsidRPr="00FB0F95">
        <w:rPr>
          <w:sz w:val="28"/>
          <w:szCs w:val="28"/>
        </w:rPr>
        <w:t>- объединение, включая право на создание профессиональных союзов;</w:t>
      </w:r>
    </w:p>
    <w:p w:rsidR="00BF0612" w:rsidRPr="00FB0F95" w:rsidRDefault="00BF0612" w:rsidP="00BF0612">
      <w:pPr>
        <w:jc w:val="both"/>
        <w:rPr>
          <w:sz w:val="28"/>
          <w:szCs w:val="28"/>
        </w:rPr>
      </w:pPr>
      <w:r w:rsidRPr="00FB0F95">
        <w:rPr>
          <w:sz w:val="28"/>
          <w:szCs w:val="28"/>
        </w:rPr>
        <w:t xml:space="preserve">- участие в управлении </w:t>
      </w:r>
      <w:r>
        <w:rPr>
          <w:sz w:val="28"/>
          <w:szCs w:val="28"/>
        </w:rPr>
        <w:t>ДОУ</w:t>
      </w:r>
      <w:r w:rsidRPr="00FB0F95">
        <w:rPr>
          <w:sz w:val="28"/>
          <w:szCs w:val="28"/>
        </w:rPr>
        <w:t xml:space="preserve"> в предусмотренных ТК и иными федеральными законами формах;</w:t>
      </w:r>
    </w:p>
    <w:p w:rsidR="00BF0612" w:rsidRPr="00FB0F95" w:rsidRDefault="00BF0612" w:rsidP="00BF0612">
      <w:pPr>
        <w:jc w:val="both"/>
        <w:rPr>
          <w:sz w:val="28"/>
          <w:szCs w:val="28"/>
        </w:rPr>
      </w:pPr>
      <w:r w:rsidRPr="00FB0F95">
        <w:rPr>
          <w:sz w:val="28"/>
          <w:szCs w:val="28"/>
        </w:rPr>
        <w:t>- заключение коллективных договоров и соглашений через своих представителей, на информацию об их выполнении;</w:t>
      </w:r>
    </w:p>
    <w:p w:rsidR="00BF0612" w:rsidRPr="00FB0F95" w:rsidRDefault="00BF0612" w:rsidP="00BF0612">
      <w:pPr>
        <w:jc w:val="both"/>
        <w:rPr>
          <w:sz w:val="28"/>
          <w:szCs w:val="28"/>
        </w:rPr>
      </w:pPr>
      <w:r w:rsidRPr="00FB0F95">
        <w:rPr>
          <w:sz w:val="28"/>
          <w:szCs w:val="28"/>
        </w:rPr>
        <w:t>- защиту своих  трудовых прав  свобод и законных интересов всеми не  запрещенными законными способами;</w:t>
      </w:r>
    </w:p>
    <w:p w:rsidR="00BF0612" w:rsidRPr="00FB0F95" w:rsidRDefault="00BF0612" w:rsidP="00BF0612">
      <w:pPr>
        <w:jc w:val="both"/>
        <w:rPr>
          <w:sz w:val="28"/>
          <w:szCs w:val="28"/>
        </w:rPr>
      </w:pPr>
      <w:r w:rsidRPr="00FB0F95">
        <w:rPr>
          <w:sz w:val="28"/>
          <w:szCs w:val="28"/>
        </w:rPr>
        <w:t>- разрешение индивидуальных и коллективных трудовых споров в порядке, установленном законами.</w:t>
      </w:r>
    </w:p>
    <w:p w:rsidR="00BF0612" w:rsidRPr="00FB0F95" w:rsidRDefault="00BF0612" w:rsidP="00BF0612">
      <w:pPr>
        <w:jc w:val="both"/>
        <w:rPr>
          <w:sz w:val="28"/>
          <w:szCs w:val="28"/>
        </w:rPr>
      </w:pPr>
    </w:p>
    <w:p w:rsidR="00BF0612" w:rsidRPr="00C26CC6" w:rsidRDefault="00BF0612" w:rsidP="00BF0612">
      <w:pPr>
        <w:jc w:val="center"/>
        <w:rPr>
          <w:b/>
        </w:rPr>
      </w:pPr>
      <w:r w:rsidRPr="00C26CC6">
        <w:rPr>
          <w:b/>
        </w:rPr>
        <w:t>4.ОСНОВНЫЕ ОБЯЗАННОСТИ И ПРАВА РАБОТОДАТЕЛЯ</w:t>
      </w:r>
    </w:p>
    <w:p w:rsidR="00BF0612" w:rsidRPr="00FB0F95" w:rsidRDefault="00BF0612" w:rsidP="00BF0612">
      <w:pPr>
        <w:jc w:val="both"/>
        <w:rPr>
          <w:b/>
          <w:sz w:val="28"/>
          <w:szCs w:val="28"/>
        </w:rPr>
      </w:pPr>
    </w:p>
    <w:p w:rsidR="00BF0612" w:rsidRPr="00FB0F95" w:rsidRDefault="00BF0612" w:rsidP="00BF0612">
      <w:pPr>
        <w:jc w:val="both"/>
        <w:rPr>
          <w:sz w:val="28"/>
          <w:szCs w:val="28"/>
        </w:rPr>
      </w:pPr>
      <w:r w:rsidRPr="00FB0F95">
        <w:rPr>
          <w:sz w:val="28"/>
          <w:szCs w:val="28"/>
        </w:rPr>
        <w:t>4.1. Работодатель обязан:</w:t>
      </w:r>
    </w:p>
    <w:p w:rsidR="00BF0612" w:rsidRPr="00FB0F95" w:rsidRDefault="00BF0612" w:rsidP="00BF0612">
      <w:pPr>
        <w:jc w:val="both"/>
        <w:rPr>
          <w:sz w:val="28"/>
          <w:szCs w:val="28"/>
        </w:rPr>
      </w:pPr>
      <w:r w:rsidRPr="00FB0F95">
        <w:rPr>
          <w:sz w:val="28"/>
          <w:szCs w:val="28"/>
        </w:rPr>
        <w:t>-соблюдать законы и иные нормативные правовые акты, локальные акты, условия коллективного договора, соглашений, трудовых договоров;</w:t>
      </w:r>
    </w:p>
    <w:p w:rsidR="00BF0612" w:rsidRPr="00FB0F95" w:rsidRDefault="00BF0612" w:rsidP="00BF0612">
      <w:pPr>
        <w:jc w:val="both"/>
        <w:rPr>
          <w:sz w:val="28"/>
          <w:szCs w:val="28"/>
        </w:rPr>
      </w:pPr>
      <w:r w:rsidRPr="00FB0F95">
        <w:rPr>
          <w:sz w:val="28"/>
          <w:szCs w:val="28"/>
        </w:rPr>
        <w:t>-своевременно выполнять предписания государственных надзорных и контрольных органов;</w:t>
      </w:r>
    </w:p>
    <w:p w:rsidR="00BF0612" w:rsidRPr="00FB0F95" w:rsidRDefault="00BF0612" w:rsidP="00BF0612">
      <w:pPr>
        <w:jc w:val="both"/>
        <w:rPr>
          <w:sz w:val="28"/>
          <w:szCs w:val="28"/>
        </w:rPr>
      </w:pPr>
      <w:r w:rsidRPr="00FB0F95">
        <w:rPr>
          <w:sz w:val="28"/>
          <w:szCs w:val="28"/>
        </w:rPr>
        <w:t>-предоставлять сотрудникам работу, установленную трудовым договором;</w:t>
      </w:r>
    </w:p>
    <w:p w:rsidR="00BF0612" w:rsidRPr="00FB0F95" w:rsidRDefault="00BF0612" w:rsidP="00BF0612">
      <w:pPr>
        <w:jc w:val="both"/>
        <w:rPr>
          <w:sz w:val="28"/>
          <w:szCs w:val="28"/>
        </w:rPr>
      </w:pPr>
      <w:r w:rsidRPr="00FB0F95">
        <w:rPr>
          <w:sz w:val="28"/>
          <w:szCs w:val="28"/>
        </w:rPr>
        <w:t>-обеспечивать безопасность труда и создавать условия, отвечающие требованиям охраны и гигиены труда;</w:t>
      </w:r>
    </w:p>
    <w:p w:rsidR="00BF0612" w:rsidRPr="00FB0F95" w:rsidRDefault="00BF0612" w:rsidP="00BF0612">
      <w:pPr>
        <w:jc w:val="both"/>
        <w:rPr>
          <w:sz w:val="28"/>
          <w:szCs w:val="28"/>
        </w:rPr>
      </w:pPr>
      <w:r w:rsidRPr="00FB0F95">
        <w:rPr>
          <w:sz w:val="28"/>
          <w:szCs w:val="28"/>
        </w:rPr>
        <w:t>-своевременно выплачивать в полном размере причитающуюся работникам заработную плату;</w:t>
      </w:r>
    </w:p>
    <w:p w:rsidR="00BF0612" w:rsidRPr="00FB0F95" w:rsidRDefault="00BF0612" w:rsidP="00BF0612">
      <w:pPr>
        <w:jc w:val="both"/>
        <w:rPr>
          <w:sz w:val="28"/>
          <w:szCs w:val="28"/>
        </w:rPr>
      </w:pPr>
      <w:r w:rsidRPr="00FB0F95">
        <w:rPr>
          <w:sz w:val="28"/>
          <w:szCs w:val="28"/>
        </w:rPr>
        <w:t xml:space="preserve">-обеспечивать строгое соблюдение трудовой дисциплины, постоянно осуществляя организаторскую и воспитательную работу, направленную на ее укрепление, устранение потерь рабочего времени, рациональное использование трудового потенциала, формирование стабильного коллектива; применять меры воздействия к нарушителям трудовой дисциплины; </w:t>
      </w:r>
    </w:p>
    <w:p w:rsidR="00BF0612" w:rsidRPr="00FB0F95" w:rsidRDefault="00BF0612" w:rsidP="00BF0612">
      <w:pPr>
        <w:jc w:val="both"/>
        <w:rPr>
          <w:sz w:val="28"/>
          <w:szCs w:val="28"/>
        </w:rPr>
      </w:pPr>
      <w:r w:rsidRPr="00FB0F95">
        <w:rPr>
          <w:sz w:val="28"/>
          <w:szCs w:val="28"/>
        </w:rPr>
        <w:lastRenderedPageBreak/>
        <w:t>-способствовать повышению работниками своей квалификации, совершенствованию профессиональных навыков;</w:t>
      </w:r>
    </w:p>
    <w:p w:rsidR="00BF0612" w:rsidRPr="00FB0F95" w:rsidRDefault="00BF0612" w:rsidP="00BF0612">
      <w:pPr>
        <w:jc w:val="both"/>
        <w:rPr>
          <w:sz w:val="28"/>
          <w:szCs w:val="28"/>
        </w:rPr>
      </w:pPr>
      <w:r w:rsidRPr="00FB0F95">
        <w:rPr>
          <w:sz w:val="28"/>
          <w:szCs w:val="28"/>
        </w:rPr>
        <w:t>-отстранять от работы и (или) не допускать к ней лицо:</w:t>
      </w:r>
    </w:p>
    <w:p w:rsidR="00BF0612" w:rsidRPr="00FB0F95" w:rsidRDefault="00BF0612" w:rsidP="00BF0612">
      <w:pPr>
        <w:jc w:val="both"/>
        <w:rPr>
          <w:sz w:val="28"/>
          <w:szCs w:val="28"/>
        </w:rPr>
      </w:pPr>
      <w:r>
        <w:rPr>
          <w:sz w:val="28"/>
          <w:szCs w:val="28"/>
        </w:rPr>
        <w:t>появившего</w:t>
      </w:r>
      <w:r w:rsidRPr="00FB0F95">
        <w:rPr>
          <w:sz w:val="28"/>
          <w:szCs w:val="28"/>
        </w:rPr>
        <w:t>ся на работе в состоянии алкогольного, наркотического или токсического опьянения;</w:t>
      </w:r>
    </w:p>
    <w:p w:rsidR="00BF0612" w:rsidRPr="00FB0F95" w:rsidRDefault="00BF0612" w:rsidP="00BF0612">
      <w:pPr>
        <w:jc w:val="both"/>
        <w:rPr>
          <w:sz w:val="28"/>
          <w:szCs w:val="28"/>
        </w:rPr>
      </w:pPr>
      <w:r w:rsidRPr="00FB0F95">
        <w:rPr>
          <w:sz w:val="28"/>
          <w:szCs w:val="28"/>
        </w:rPr>
        <w:t>не прошедшее в установленном порядке обязательный медицинский осмотр;</w:t>
      </w:r>
    </w:p>
    <w:p w:rsidR="00BF0612" w:rsidRPr="00FB0F95" w:rsidRDefault="00BF0612" w:rsidP="00BF0612">
      <w:pPr>
        <w:jc w:val="both"/>
        <w:rPr>
          <w:sz w:val="28"/>
          <w:szCs w:val="28"/>
        </w:rPr>
      </w:pPr>
      <w:r w:rsidRPr="00FB0F95">
        <w:rPr>
          <w:sz w:val="28"/>
          <w:szCs w:val="28"/>
        </w:rPr>
        <w:t>-стремиться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BF0612" w:rsidRPr="00FB0F95" w:rsidRDefault="00BF0612" w:rsidP="00BF0612">
      <w:pPr>
        <w:jc w:val="both"/>
        <w:rPr>
          <w:sz w:val="28"/>
          <w:szCs w:val="28"/>
        </w:rPr>
      </w:pPr>
      <w:r w:rsidRPr="00FB0F95">
        <w:rPr>
          <w:sz w:val="28"/>
          <w:szCs w:val="28"/>
        </w:rPr>
        <w:t>-вести коллективные переговоры, а также заключать коллективный договор в порядке, установленном ТК РФ;</w:t>
      </w:r>
    </w:p>
    <w:p w:rsidR="00BF0612" w:rsidRPr="00FB0F95" w:rsidRDefault="00BF0612" w:rsidP="00BF0612">
      <w:pPr>
        <w:jc w:val="both"/>
        <w:rPr>
          <w:sz w:val="28"/>
          <w:szCs w:val="28"/>
        </w:rPr>
      </w:pPr>
      <w:r w:rsidRPr="00FB0F95">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F0612" w:rsidRPr="00FB0F95" w:rsidRDefault="00BF0612" w:rsidP="00BF0612">
      <w:pPr>
        <w:jc w:val="both"/>
        <w:rPr>
          <w:sz w:val="28"/>
          <w:szCs w:val="28"/>
        </w:rPr>
      </w:pPr>
      <w:r w:rsidRPr="00FB0F95">
        <w:rPr>
          <w:sz w:val="28"/>
          <w:szCs w:val="28"/>
        </w:rPr>
        <w:t xml:space="preserve">-создавать условия, обеспечивающие участие работников в управлении </w:t>
      </w:r>
      <w:r>
        <w:rPr>
          <w:sz w:val="28"/>
          <w:szCs w:val="28"/>
        </w:rPr>
        <w:t>ДОУ</w:t>
      </w:r>
      <w:r w:rsidRPr="00FB0F95">
        <w:rPr>
          <w:sz w:val="28"/>
          <w:szCs w:val="28"/>
        </w:rPr>
        <w:t>;</w:t>
      </w:r>
    </w:p>
    <w:p w:rsidR="00BF0612" w:rsidRPr="00FB0F95" w:rsidRDefault="00BF0612" w:rsidP="00BF0612">
      <w:pPr>
        <w:jc w:val="both"/>
        <w:rPr>
          <w:sz w:val="28"/>
          <w:szCs w:val="28"/>
        </w:rPr>
      </w:pPr>
      <w:r w:rsidRPr="00FB0F95">
        <w:rPr>
          <w:sz w:val="28"/>
          <w:szCs w:val="28"/>
        </w:rPr>
        <w:t>-создавать условия для реализации образовательных программ;</w:t>
      </w:r>
    </w:p>
    <w:p w:rsidR="00BF0612" w:rsidRPr="00FB0F95" w:rsidRDefault="00BF0612" w:rsidP="00BF0612">
      <w:pPr>
        <w:jc w:val="both"/>
        <w:rPr>
          <w:sz w:val="28"/>
          <w:szCs w:val="28"/>
        </w:rPr>
      </w:pPr>
      <w:r w:rsidRPr="00FB0F95">
        <w:rPr>
          <w:sz w:val="28"/>
          <w:szCs w:val="28"/>
        </w:rPr>
        <w:t>-осуществлять взаимосвязь с семьями воспитанников, общественными организациями, другими образовательными учреждениями по вопросам воспитания и образования;</w:t>
      </w:r>
    </w:p>
    <w:p w:rsidR="00BF0612" w:rsidRPr="00FB0F95" w:rsidRDefault="00BF0612" w:rsidP="00BF0612">
      <w:pPr>
        <w:jc w:val="both"/>
        <w:rPr>
          <w:sz w:val="28"/>
          <w:szCs w:val="28"/>
        </w:rPr>
      </w:pPr>
      <w:r w:rsidRPr="00FB0F95">
        <w:rPr>
          <w:sz w:val="28"/>
          <w:szCs w:val="28"/>
        </w:rPr>
        <w:t xml:space="preserve">-предоставлять Учредителю и общественности отчеты о деятельности </w:t>
      </w:r>
      <w:r>
        <w:rPr>
          <w:sz w:val="28"/>
          <w:szCs w:val="28"/>
        </w:rPr>
        <w:t>ДОУ</w:t>
      </w:r>
      <w:r w:rsidRPr="00FB0F95">
        <w:rPr>
          <w:sz w:val="28"/>
          <w:szCs w:val="28"/>
        </w:rPr>
        <w:t>;</w:t>
      </w:r>
    </w:p>
    <w:p w:rsidR="00BF0612" w:rsidRPr="00FB0F95" w:rsidRDefault="00BF0612" w:rsidP="00BF0612">
      <w:pPr>
        <w:jc w:val="both"/>
        <w:rPr>
          <w:sz w:val="28"/>
          <w:szCs w:val="28"/>
        </w:rPr>
      </w:pPr>
      <w:r w:rsidRPr="00FB0F95">
        <w:rPr>
          <w:sz w:val="28"/>
          <w:szCs w:val="28"/>
        </w:rPr>
        <w:t xml:space="preserve">-способствовать созданию в трудовом коллективе деловой, творческой обстановки, всемерно поддерживать и развивать инициативу и творчество работников; распространять и внедрять передовой опыт в работу </w:t>
      </w:r>
      <w:r>
        <w:rPr>
          <w:sz w:val="28"/>
          <w:szCs w:val="28"/>
        </w:rPr>
        <w:t>ДОУ</w:t>
      </w:r>
      <w:r w:rsidRPr="00FB0F95">
        <w:rPr>
          <w:sz w:val="28"/>
          <w:szCs w:val="28"/>
        </w:rPr>
        <w:t>;</w:t>
      </w:r>
    </w:p>
    <w:p w:rsidR="00BF0612" w:rsidRPr="00FB0F95" w:rsidRDefault="00BF0612" w:rsidP="00BF0612">
      <w:pPr>
        <w:jc w:val="both"/>
        <w:rPr>
          <w:sz w:val="28"/>
          <w:szCs w:val="28"/>
        </w:rPr>
      </w:pPr>
      <w:r w:rsidRPr="00FB0F95">
        <w:rPr>
          <w:sz w:val="28"/>
          <w:szCs w:val="28"/>
        </w:rPr>
        <w:t>- обеспечивать гигиеническую подготовку персонала;</w:t>
      </w:r>
    </w:p>
    <w:p w:rsidR="00BF0612" w:rsidRPr="00FB0F95" w:rsidRDefault="00BF0612" w:rsidP="00BF0612">
      <w:pPr>
        <w:jc w:val="both"/>
        <w:rPr>
          <w:sz w:val="28"/>
          <w:szCs w:val="28"/>
        </w:rPr>
      </w:pPr>
      <w:r w:rsidRPr="00FB0F95">
        <w:rPr>
          <w:sz w:val="28"/>
          <w:szCs w:val="28"/>
        </w:rPr>
        <w:t>-проводить в установленные сроки аттестацию педагогических работников;</w:t>
      </w:r>
    </w:p>
    <w:p w:rsidR="00BF0612" w:rsidRPr="00FB0F95" w:rsidRDefault="00BF0612" w:rsidP="00BF0612">
      <w:pPr>
        <w:jc w:val="both"/>
        <w:rPr>
          <w:sz w:val="28"/>
          <w:szCs w:val="28"/>
        </w:rPr>
      </w:pPr>
      <w:r w:rsidRPr="00FB0F95">
        <w:rPr>
          <w:sz w:val="28"/>
          <w:szCs w:val="28"/>
        </w:rPr>
        <w:t>-контролировать соблюдение работниками требований инструкций по охране труда, выполнение санитарных правил по содержанию ДОУ, по организации охраны жизни и здоровья детей, по выполнению правил противопожарной безопасности;</w:t>
      </w:r>
    </w:p>
    <w:p w:rsidR="00BF0612" w:rsidRPr="00FB0F95" w:rsidRDefault="00BF0612" w:rsidP="00BF0612">
      <w:pPr>
        <w:jc w:val="both"/>
        <w:rPr>
          <w:sz w:val="28"/>
          <w:szCs w:val="28"/>
        </w:rPr>
      </w:pPr>
      <w:r w:rsidRPr="00FB0F95">
        <w:rPr>
          <w:sz w:val="28"/>
          <w:szCs w:val="28"/>
        </w:rPr>
        <w:t>-обеспечивать сохранность имущества ДОУ;</w:t>
      </w:r>
    </w:p>
    <w:p w:rsidR="00BF0612" w:rsidRPr="00FB0F95" w:rsidRDefault="00BF0612" w:rsidP="00BF0612">
      <w:pPr>
        <w:jc w:val="both"/>
        <w:rPr>
          <w:sz w:val="28"/>
          <w:szCs w:val="28"/>
        </w:rPr>
      </w:pPr>
      <w:r w:rsidRPr="00FB0F95">
        <w:rPr>
          <w:sz w:val="28"/>
          <w:szCs w:val="28"/>
        </w:rPr>
        <w:t>-обеспечивать правильную организацию питания сотрудников и детей;</w:t>
      </w:r>
    </w:p>
    <w:p w:rsidR="00BF0612" w:rsidRPr="00FB0F95" w:rsidRDefault="00BF0612" w:rsidP="00BF0612">
      <w:pPr>
        <w:jc w:val="both"/>
        <w:rPr>
          <w:sz w:val="28"/>
          <w:szCs w:val="28"/>
        </w:rPr>
      </w:pPr>
      <w:r w:rsidRPr="00FB0F95">
        <w:rPr>
          <w:sz w:val="28"/>
          <w:szCs w:val="28"/>
        </w:rPr>
        <w:t>-решать вопросы о поощрении сотрудников;</w:t>
      </w:r>
    </w:p>
    <w:p w:rsidR="00BF0612" w:rsidRPr="00FB0F95" w:rsidRDefault="00BF0612" w:rsidP="00BF0612">
      <w:pPr>
        <w:jc w:val="both"/>
        <w:rPr>
          <w:sz w:val="28"/>
          <w:szCs w:val="28"/>
        </w:rPr>
      </w:pPr>
      <w:r w:rsidRPr="00FB0F95">
        <w:rPr>
          <w:sz w:val="28"/>
          <w:szCs w:val="28"/>
        </w:rPr>
        <w:t>-координировать работу членов административной группы.</w:t>
      </w:r>
    </w:p>
    <w:p w:rsidR="00BF0612" w:rsidRPr="00FB0F95" w:rsidRDefault="00BF0612" w:rsidP="00BF0612">
      <w:pPr>
        <w:jc w:val="both"/>
        <w:rPr>
          <w:sz w:val="28"/>
          <w:szCs w:val="28"/>
        </w:rPr>
      </w:pPr>
      <w:r w:rsidRPr="00FB0F95">
        <w:rPr>
          <w:sz w:val="28"/>
          <w:szCs w:val="28"/>
        </w:rPr>
        <w:t>(В административную группу ДОУ входят: заведующий хозяйст</w:t>
      </w:r>
      <w:r>
        <w:rPr>
          <w:sz w:val="28"/>
          <w:szCs w:val="28"/>
        </w:rPr>
        <w:t>вом, медицинская сестра</w:t>
      </w:r>
      <w:r w:rsidRPr="00FB0F95">
        <w:rPr>
          <w:sz w:val="28"/>
          <w:szCs w:val="28"/>
        </w:rPr>
        <w:t>, деятельность которых осуществляется под контролем и руководством заведующего).</w:t>
      </w:r>
    </w:p>
    <w:p w:rsidR="00BF0612" w:rsidRPr="00FB0F95" w:rsidRDefault="00BF0612" w:rsidP="00BF0612">
      <w:pPr>
        <w:jc w:val="both"/>
        <w:rPr>
          <w:sz w:val="28"/>
          <w:szCs w:val="28"/>
        </w:rPr>
      </w:pPr>
      <w:r w:rsidRPr="00FB0F95">
        <w:rPr>
          <w:sz w:val="28"/>
          <w:szCs w:val="28"/>
        </w:rPr>
        <w:t>Зав</w:t>
      </w:r>
      <w:r>
        <w:rPr>
          <w:sz w:val="28"/>
          <w:szCs w:val="28"/>
        </w:rPr>
        <w:t xml:space="preserve">едующий хозяйством </w:t>
      </w:r>
      <w:r w:rsidRPr="00FB0F95">
        <w:rPr>
          <w:sz w:val="28"/>
          <w:szCs w:val="28"/>
        </w:rPr>
        <w:t xml:space="preserve"> определяет круг полномочий обслуживающего персонала, направляет, контролирует и координирует его деятельность, обеспечивает надлежащее содержание здания, оборудования, территории ДОУ. </w:t>
      </w:r>
      <w:r>
        <w:rPr>
          <w:sz w:val="28"/>
          <w:szCs w:val="28"/>
        </w:rPr>
        <w:t>М</w:t>
      </w:r>
      <w:r w:rsidRPr="00FB0F95">
        <w:rPr>
          <w:sz w:val="28"/>
          <w:szCs w:val="28"/>
        </w:rPr>
        <w:t xml:space="preserve">едицинская сестра – работу сотрудников ДОУ по медицинскому обслуживанию, по вопросам организации оздоровления, санитарному содержанию ДОУ, по вопросам организации питания. </w:t>
      </w:r>
    </w:p>
    <w:p w:rsidR="00BF0612" w:rsidRPr="00FB0F95" w:rsidRDefault="00BF0612" w:rsidP="00BF0612">
      <w:pPr>
        <w:jc w:val="both"/>
        <w:rPr>
          <w:sz w:val="28"/>
          <w:szCs w:val="28"/>
        </w:rPr>
      </w:pPr>
      <w:r w:rsidRPr="00FB0F95">
        <w:rPr>
          <w:sz w:val="28"/>
          <w:szCs w:val="28"/>
        </w:rPr>
        <w:t>4.2. Работодатель в лице заведующего имеет право:</w:t>
      </w:r>
    </w:p>
    <w:p w:rsidR="00BF0612" w:rsidRPr="00FB0F95" w:rsidRDefault="00BF0612" w:rsidP="00BF0612">
      <w:pPr>
        <w:jc w:val="both"/>
        <w:rPr>
          <w:sz w:val="28"/>
          <w:szCs w:val="28"/>
        </w:rPr>
      </w:pPr>
      <w:r w:rsidRPr="00FB0F95">
        <w:rPr>
          <w:sz w:val="28"/>
          <w:szCs w:val="28"/>
        </w:rPr>
        <w:lastRenderedPageBreak/>
        <w:t>-заключать изменять и расторгать трудовые договоры с работником в порядке и на условиях, которые установлены ТК РФ, иными федеральными  законами;</w:t>
      </w:r>
    </w:p>
    <w:p w:rsidR="00BF0612" w:rsidRPr="00FB0F95" w:rsidRDefault="00BF0612" w:rsidP="00BF0612">
      <w:pPr>
        <w:jc w:val="both"/>
        <w:rPr>
          <w:sz w:val="28"/>
          <w:szCs w:val="28"/>
        </w:rPr>
      </w:pPr>
      <w:r w:rsidRPr="00FB0F95">
        <w:rPr>
          <w:sz w:val="28"/>
          <w:szCs w:val="28"/>
        </w:rPr>
        <w:t>-вести коллективные переговоры и заключать их;</w:t>
      </w:r>
    </w:p>
    <w:p w:rsidR="00BF0612" w:rsidRPr="00FB0F95" w:rsidRDefault="00BF0612" w:rsidP="00BF0612">
      <w:pPr>
        <w:jc w:val="both"/>
        <w:rPr>
          <w:sz w:val="28"/>
          <w:szCs w:val="28"/>
        </w:rPr>
      </w:pPr>
      <w:r w:rsidRPr="00FB0F95">
        <w:rPr>
          <w:sz w:val="28"/>
          <w:szCs w:val="28"/>
        </w:rPr>
        <w:t>-поощрять работников за добросовестный труд; требовать от работников исполнения ими трудовых обязанностей;</w:t>
      </w:r>
    </w:p>
    <w:p w:rsidR="00BF0612" w:rsidRPr="00FB0F95" w:rsidRDefault="00BF0612" w:rsidP="00BF0612">
      <w:pPr>
        <w:jc w:val="both"/>
        <w:rPr>
          <w:sz w:val="28"/>
          <w:szCs w:val="28"/>
        </w:rPr>
      </w:pPr>
      <w:r w:rsidRPr="00FB0F95">
        <w:rPr>
          <w:sz w:val="28"/>
          <w:szCs w:val="28"/>
        </w:rPr>
        <w:t>-привлекать работников к дисциплинарной ответственности в порядке, установленном ТК РФ и иными федеральными законами;</w:t>
      </w:r>
    </w:p>
    <w:p w:rsidR="00BF0612" w:rsidRPr="00FB0F95" w:rsidRDefault="00BF0612" w:rsidP="00BF0612">
      <w:pPr>
        <w:jc w:val="both"/>
        <w:rPr>
          <w:sz w:val="28"/>
          <w:szCs w:val="28"/>
        </w:rPr>
      </w:pPr>
      <w:r w:rsidRPr="00FB0F95">
        <w:rPr>
          <w:sz w:val="28"/>
          <w:szCs w:val="28"/>
        </w:rPr>
        <w:t xml:space="preserve">-принимать локальные акты в </w:t>
      </w:r>
      <w:r>
        <w:rPr>
          <w:sz w:val="28"/>
          <w:szCs w:val="28"/>
        </w:rPr>
        <w:t xml:space="preserve">порядке, определённом Уставом </w:t>
      </w:r>
      <w:r w:rsidRPr="00FB0F95">
        <w:rPr>
          <w:sz w:val="28"/>
          <w:szCs w:val="28"/>
        </w:rPr>
        <w:t>ДОУ;</w:t>
      </w:r>
    </w:p>
    <w:p w:rsidR="00BF0612" w:rsidRPr="00FB0F95" w:rsidRDefault="00BF0612" w:rsidP="00BF0612">
      <w:pPr>
        <w:jc w:val="both"/>
        <w:rPr>
          <w:sz w:val="28"/>
          <w:szCs w:val="28"/>
        </w:rPr>
      </w:pPr>
      <w:r w:rsidRPr="00FB0F95">
        <w:rPr>
          <w:sz w:val="28"/>
          <w:szCs w:val="28"/>
        </w:rPr>
        <w:t>-создавать объединения работодателей в целях представительства и защиты своих интересов и вступать в них;</w:t>
      </w:r>
    </w:p>
    <w:p w:rsidR="00BF0612" w:rsidRPr="00FB0F95" w:rsidRDefault="00BF0612" w:rsidP="00BF0612">
      <w:pPr>
        <w:jc w:val="both"/>
        <w:rPr>
          <w:sz w:val="28"/>
          <w:szCs w:val="28"/>
        </w:rPr>
      </w:pPr>
      <w:r w:rsidRPr="00FB0F95">
        <w:rPr>
          <w:sz w:val="28"/>
          <w:szCs w:val="28"/>
        </w:rPr>
        <w:t>-представлять ДОУ во всех государственных, кооперативных, общественных организациях, учреждениях, предприятиях, действовать без доверенности от имени ДОУ;</w:t>
      </w:r>
    </w:p>
    <w:p w:rsidR="00BF0612" w:rsidRPr="00FB0F95" w:rsidRDefault="00BF0612" w:rsidP="00BF0612">
      <w:pPr>
        <w:jc w:val="both"/>
        <w:rPr>
          <w:sz w:val="28"/>
          <w:szCs w:val="28"/>
        </w:rPr>
      </w:pPr>
      <w:r w:rsidRPr="00FB0F95">
        <w:rPr>
          <w:sz w:val="28"/>
          <w:szCs w:val="28"/>
        </w:rPr>
        <w:t>-издавать приказы и распоряжения, обязательные к исполнению</w:t>
      </w:r>
      <w:r>
        <w:rPr>
          <w:sz w:val="28"/>
          <w:szCs w:val="28"/>
        </w:rPr>
        <w:t>,</w:t>
      </w:r>
      <w:r w:rsidRPr="00FB0F95">
        <w:rPr>
          <w:sz w:val="28"/>
          <w:szCs w:val="28"/>
        </w:rPr>
        <w:t xml:space="preserve"> работниками ДОУ;</w:t>
      </w:r>
    </w:p>
    <w:p w:rsidR="00BF0612" w:rsidRPr="00FB0F95" w:rsidRDefault="00BF0612" w:rsidP="00BF0612">
      <w:pPr>
        <w:jc w:val="both"/>
        <w:rPr>
          <w:sz w:val="28"/>
          <w:szCs w:val="28"/>
        </w:rPr>
      </w:pPr>
      <w:r w:rsidRPr="00FB0F95">
        <w:rPr>
          <w:sz w:val="28"/>
          <w:szCs w:val="28"/>
        </w:rPr>
        <w:t>-организовывать аттестацию работников ДОУ в пределах своей компетенции;</w:t>
      </w:r>
    </w:p>
    <w:p w:rsidR="00BF0612" w:rsidRPr="00FB0F95" w:rsidRDefault="00BF0612" w:rsidP="00BF0612">
      <w:pPr>
        <w:jc w:val="both"/>
        <w:rPr>
          <w:sz w:val="28"/>
          <w:szCs w:val="28"/>
        </w:rPr>
      </w:pPr>
      <w:r w:rsidRPr="00FB0F95">
        <w:rPr>
          <w:sz w:val="28"/>
          <w:szCs w:val="28"/>
        </w:rPr>
        <w:t>-формировать контингент воспитанников ДОУ;</w:t>
      </w:r>
    </w:p>
    <w:p w:rsidR="00BF0612" w:rsidRPr="00FB0F95" w:rsidRDefault="00BF0612" w:rsidP="00BF0612">
      <w:pPr>
        <w:jc w:val="both"/>
        <w:rPr>
          <w:sz w:val="28"/>
          <w:szCs w:val="28"/>
        </w:rPr>
      </w:pPr>
      <w:r w:rsidRPr="00FB0F95">
        <w:rPr>
          <w:sz w:val="28"/>
          <w:szCs w:val="28"/>
        </w:rPr>
        <w:t>-заключать договора с родителями;</w:t>
      </w:r>
    </w:p>
    <w:p w:rsidR="00BF0612" w:rsidRPr="00FB0F95" w:rsidRDefault="00BF0612" w:rsidP="00BF0612">
      <w:pPr>
        <w:jc w:val="both"/>
        <w:rPr>
          <w:sz w:val="28"/>
          <w:szCs w:val="28"/>
        </w:rPr>
      </w:pPr>
      <w:r w:rsidRPr="00FB0F95">
        <w:rPr>
          <w:sz w:val="28"/>
          <w:szCs w:val="28"/>
        </w:rPr>
        <w:t>-осуществлять контроль за ходом и результатами работы всех подразделений ДОУ, предупреждать возможные срывы в работе;</w:t>
      </w:r>
    </w:p>
    <w:p w:rsidR="00BF0612" w:rsidRPr="00FB0F95" w:rsidRDefault="00BF0612" w:rsidP="00BF0612">
      <w:pPr>
        <w:jc w:val="both"/>
        <w:rPr>
          <w:sz w:val="28"/>
          <w:szCs w:val="28"/>
        </w:rPr>
      </w:pPr>
      <w:r w:rsidRPr="00FB0F95">
        <w:rPr>
          <w:sz w:val="28"/>
          <w:szCs w:val="28"/>
        </w:rPr>
        <w:t>-устанавливать режим работы сотрудников в соответствии с потребностями ДОУ;</w:t>
      </w:r>
    </w:p>
    <w:p w:rsidR="00BF0612" w:rsidRPr="00FB0F95" w:rsidRDefault="00BF0612" w:rsidP="00BF0612">
      <w:pPr>
        <w:jc w:val="both"/>
        <w:rPr>
          <w:sz w:val="28"/>
          <w:szCs w:val="28"/>
        </w:rPr>
      </w:pPr>
      <w:r w:rsidRPr="00FB0F95">
        <w:rPr>
          <w:sz w:val="28"/>
          <w:szCs w:val="28"/>
        </w:rPr>
        <w:t>-определять трудовые функции работников, их права и обязанности в соответствии с должностной инструкцией;</w:t>
      </w:r>
    </w:p>
    <w:p w:rsidR="00BF0612" w:rsidRPr="00FB0F95" w:rsidRDefault="00BF0612" w:rsidP="00BF0612">
      <w:pPr>
        <w:jc w:val="both"/>
        <w:rPr>
          <w:sz w:val="28"/>
          <w:szCs w:val="28"/>
        </w:rPr>
      </w:pPr>
      <w:r w:rsidRPr="00FB0F95">
        <w:rPr>
          <w:sz w:val="28"/>
          <w:szCs w:val="28"/>
        </w:rPr>
        <w:t>-принимать в соответствии с действующим законодательством необходимые меры, ограждающие ДОУ от необоснованного вмешательства в его деятельность сторонних лиц и организаций;</w:t>
      </w:r>
    </w:p>
    <w:p w:rsidR="00BF0612" w:rsidRPr="00FB0F95" w:rsidRDefault="00BF0612" w:rsidP="00BF0612">
      <w:pPr>
        <w:jc w:val="both"/>
        <w:rPr>
          <w:sz w:val="28"/>
          <w:szCs w:val="28"/>
        </w:rPr>
      </w:pPr>
      <w:r w:rsidRPr="00FB0F95">
        <w:rPr>
          <w:sz w:val="28"/>
          <w:szCs w:val="28"/>
        </w:rPr>
        <w:t>-переводить работников на другую работу, с их согласия  в соответствии с ТК РФ;</w:t>
      </w:r>
    </w:p>
    <w:p w:rsidR="00BF0612" w:rsidRPr="00FB0F95" w:rsidRDefault="00BF0612" w:rsidP="00BF0612">
      <w:pPr>
        <w:jc w:val="both"/>
        <w:rPr>
          <w:sz w:val="28"/>
          <w:szCs w:val="28"/>
        </w:rPr>
      </w:pPr>
      <w:r w:rsidRPr="00FB0F95">
        <w:rPr>
          <w:sz w:val="28"/>
          <w:szCs w:val="28"/>
        </w:rPr>
        <w:t>-планировать и организовывать воспитательно-образовательный процесс;</w:t>
      </w:r>
    </w:p>
    <w:p w:rsidR="00BF0612" w:rsidRPr="00FB0F95" w:rsidRDefault="00BF0612" w:rsidP="00BF0612">
      <w:pPr>
        <w:jc w:val="both"/>
        <w:rPr>
          <w:sz w:val="28"/>
          <w:szCs w:val="28"/>
        </w:rPr>
      </w:pPr>
      <w:r w:rsidRPr="00FB0F95">
        <w:rPr>
          <w:sz w:val="28"/>
          <w:szCs w:val="28"/>
        </w:rPr>
        <w:t>-обеспечивать права педагогов на самостоятельность в выборе и разработке авторских программ;</w:t>
      </w:r>
    </w:p>
    <w:p w:rsidR="00BF0612" w:rsidRPr="00FB0F95" w:rsidRDefault="00BF0612" w:rsidP="00BF0612">
      <w:pPr>
        <w:jc w:val="both"/>
        <w:rPr>
          <w:sz w:val="28"/>
          <w:szCs w:val="28"/>
        </w:rPr>
      </w:pPr>
      <w:r w:rsidRPr="00FB0F95">
        <w:rPr>
          <w:sz w:val="28"/>
          <w:szCs w:val="28"/>
        </w:rPr>
        <w:t>-совместно с Советом педагогов разрабатывать и утверждать расписание, время занятий, формы планирования учебно-воспитательной работы в отдельных возрастных группах, помогать педагогам в выборе средств и методов реализации программы, по которой работает ДОУ.</w:t>
      </w:r>
    </w:p>
    <w:p w:rsidR="00BF0612" w:rsidRPr="00FB0F95" w:rsidRDefault="00BF0612" w:rsidP="00BF0612">
      <w:pPr>
        <w:jc w:val="both"/>
        <w:rPr>
          <w:sz w:val="28"/>
          <w:szCs w:val="28"/>
        </w:rPr>
      </w:pPr>
    </w:p>
    <w:p w:rsidR="00BF0612" w:rsidRPr="00FB0F95" w:rsidRDefault="00BF0612" w:rsidP="00BF0612">
      <w:pPr>
        <w:jc w:val="both"/>
        <w:rPr>
          <w:sz w:val="28"/>
          <w:szCs w:val="28"/>
        </w:rPr>
      </w:pPr>
    </w:p>
    <w:p w:rsidR="00BF0612" w:rsidRPr="00C26CC6" w:rsidRDefault="00BF0612" w:rsidP="00BF0612">
      <w:pPr>
        <w:jc w:val="center"/>
        <w:rPr>
          <w:b/>
        </w:rPr>
      </w:pPr>
      <w:r w:rsidRPr="00C26CC6">
        <w:rPr>
          <w:b/>
        </w:rPr>
        <w:t>5.РАБОЧЕЕ ВРЕМЯ И ВРЕМЯ ОТДЫХА</w:t>
      </w:r>
    </w:p>
    <w:p w:rsidR="00BF0612" w:rsidRPr="00FB0F95" w:rsidRDefault="00BF0612" w:rsidP="00BF0612">
      <w:pPr>
        <w:jc w:val="both"/>
        <w:rPr>
          <w:sz w:val="28"/>
          <w:szCs w:val="28"/>
        </w:rPr>
      </w:pPr>
    </w:p>
    <w:p w:rsidR="00BF0612" w:rsidRPr="00FB0F95" w:rsidRDefault="00BF0612" w:rsidP="00BF0612">
      <w:pPr>
        <w:jc w:val="both"/>
        <w:rPr>
          <w:sz w:val="28"/>
          <w:szCs w:val="28"/>
        </w:rPr>
      </w:pPr>
      <w:r w:rsidRPr="00FB0F95">
        <w:rPr>
          <w:sz w:val="28"/>
          <w:szCs w:val="28"/>
        </w:rPr>
        <w:t xml:space="preserve">5.1.В соответствии с действующим законодательством РФ, для сотрудников ДОУ устанавливается 5-дневная рабочая неделя с двумя выходными днями, в субботу и воскресенье. </w:t>
      </w:r>
    </w:p>
    <w:p w:rsidR="00BF0612" w:rsidRDefault="00BF0612" w:rsidP="00BF0612">
      <w:pPr>
        <w:pStyle w:val="Style5"/>
        <w:widowControl/>
        <w:tabs>
          <w:tab w:val="left" w:pos="840"/>
        </w:tabs>
        <w:rPr>
          <w:sz w:val="28"/>
          <w:szCs w:val="28"/>
        </w:rPr>
      </w:pPr>
      <w:r w:rsidRPr="00FB0F95">
        <w:rPr>
          <w:sz w:val="28"/>
          <w:szCs w:val="28"/>
        </w:rPr>
        <w:lastRenderedPageBreak/>
        <w:t>Нормальная продолжительность рабочего времени для административно-хозяйственного и обслуживающего персонала</w:t>
      </w:r>
      <w:r>
        <w:rPr>
          <w:sz w:val="28"/>
          <w:szCs w:val="28"/>
        </w:rPr>
        <w:t>:</w:t>
      </w:r>
    </w:p>
    <w:p w:rsidR="00BF0612" w:rsidRPr="0002548E" w:rsidRDefault="00BF0612" w:rsidP="00BF0612">
      <w:pPr>
        <w:pStyle w:val="Style5"/>
        <w:widowControl/>
        <w:tabs>
          <w:tab w:val="left" w:pos="840"/>
        </w:tabs>
        <w:rPr>
          <w:rStyle w:val="FontStyle12"/>
          <w:i w:val="0"/>
        </w:rPr>
      </w:pPr>
      <w:r>
        <w:rPr>
          <w:sz w:val="28"/>
          <w:szCs w:val="28"/>
        </w:rPr>
        <w:t xml:space="preserve"> </w:t>
      </w:r>
      <w:r w:rsidRPr="0002548E">
        <w:rPr>
          <w:sz w:val="28"/>
          <w:szCs w:val="28"/>
        </w:rPr>
        <w:t xml:space="preserve">- </w:t>
      </w:r>
      <w:r w:rsidRPr="0002548E">
        <w:rPr>
          <w:rStyle w:val="FontStyle12"/>
          <w:i w:val="0"/>
        </w:rPr>
        <w:t>женщинам за работу в сельской местности не более 36 часов в неделю,</w:t>
      </w:r>
    </w:p>
    <w:p w:rsidR="00BF0612" w:rsidRPr="0002548E" w:rsidRDefault="00BF0612" w:rsidP="00BF0612">
      <w:pPr>
        <w:pStyle w:val="Style5"/>
        <w:widowControl/>
        <w:tabs>
          <w:tab w:val="left" w:pos="840"/>
        </w:tabs>
        <w:rPr>
          <w:sz w:val="28"/>
          <w:szCs w:val="28"/>
        </w:rPr>
      </w:pPr>
      <w:r w:rsidRPr="0002548E">
        <w:rPr>
          <w:rStyle w:val="FontStyle12"/>
          <w:i w:val="0"/>
        </w:rPr>
        <w:t xml:space="preserve"> - мужчинам – 40 час.</w:t>
      </w:r>
      <w:r w:rsidRPr="0002548E">
        <w:rPr>
          <w:spacing w:val="-11"/>
          <w:sz w:val="28"/>
          <w:szCs w:val="28"/>
        </w:rPr>
        <w:t xml:space="preserve"> в</w:t>
      </w:r>
      <w:r w:rsidRPr="0002548E">
        <w:rPr>
          <w:sz w:val="28"/>
          <w:szCs w:val="28"/>
        </w:rPr>
        <w:t xml:space="preserve"> неделю.</w:t>
      </w:r>
    </w:p>
    <w:p w:rsidR="00BF0612" w:rsidRDefault="00BF0612" w:rsidP="00BF0612">
      <w:pPr>
        <w:pStyle w:val="Style5"/>
        <w:widowControl/>
        <w:tabs>
          <w:tab w:val="left" w:pos="840"/>
        </w:tabs>
        <w:rPr>
          <w:sz w:val="28"/>
          <w:szCs w:val="28"/>
        </w:rPr>
      </w:pPr>
      <w:r w:rsidRPr="00FB0F95">
        <w:rPr>
          <w:sz w:val="28"/>
          <w:szCs w:val="28"/>
        </w:rPr>
        <w:t xml:space="preserve">Для педагогических работников ДОУ  устанавливается сокращенная продолжительность рабочего времени – 36 часов в неделю. Для музыкальных руководителей – сокращенная продолжительность рабочего времени – 24 часа в неделю. Для инструкторов по физической культуре – 30 часов в неделю.   </w:t>
      </w:r>
    </w:p>
    <w:p w:rsidR="00BF0612" w:rsidRPr="0002548E" w:rsidRDefault="00BF0612" w:rsidP="00BF0612">
      <w:pPr>
        <w:pStyle w:val="Style5"/>
        <w:widowControl/>
        <w:tabs>
          <w:tab w:val="left" w:pos="840"/>
        </w:tabs>
        <w:rPr>
          <w:i/>
          <w:color w:val="000000"/>
          <w:spacing w:val="-11"/>
        </w:rPr>
      </w:pPr>
      <w:r>
        <w:rPr>
          <w:sz w:val="28"/>
          <w:szCs w:val="28"/>
        </w:rPr>
        <w:t xml:space="preserve">      </w:t>
      </w:r>
      <w:r w:rsidRPr="00FB0F95">
        <w:rPr>
          <w:sz w:val="28"/>
          <w:szCs w:val="28"/>
        </w:rPr>
        <w:t xml:space="preserve">График работы сотрудников ДОУ утверждается работодателем  по согласованию с профсоюзным комитетом ДОУ, либо иным представительным органом коллектива. Продолжительность рабочего дня сотрудников ДОУ определяется графиком сменности, составляемом не менее чем за месяц, с соблюдением установленной продолжительности рабочего времени на неделю. </w:t>
      </w:r>
    </w:p>
    <w:p w:rsidR="00BF0612" w:rsidRPr="00FB0F95" w:rsidRDefault="00BF0612" w:rsidP="00BF0612">
      <w:pPr>
        <w:ind w:firstLine="426"/>
        <w:jc w:val="both"/>
        <w:rPr>
          <w:sz w:val="28"/>
          <w:szCs w:val="28"/>
        </w:rPr>
      </w:pPr>
      <w:r w:rsidRPr="00FB0F95">
        <w:rPr>
          <w:sz w:val="28"/>
          <w:szCs w:val="28"/>
        </w:rPr>
        <w:t xml:space="preserve">При работе в режиме гибкого рабочего времени начало, окончание или общая продолжительность рабочего дня определяется по соглашению сторон, при этом работодатель обеспечивает отработку работником суммарного количества рабочих часов в течение учетных периодов – рабочей недели, месяца. </w:t>
      </w:r>
    </w:p>
    <w:p w:rsidR="00BF0612" w:rsidRPr="00FB0F95" w:rsidRDefault="00BF0612" w:rsidP="00BF0612">
      <w:pPr>
        <w:jc w:val="both"/>
        <w:rPr>
          <w:sz w:val="28"/>
          <w:szCs w:val="28"/>
        </w:rPr>
      </w:pPr>
      <w:r w:rsidRPr="00FB0F95">
        <w:rPr>
          <w:sz w:val="28"/>
          <w:szCs w:val="28"/>
        </w:rPr>
        <w:t>5.2. Изменение графика работы и временная замена одного работника  другим без согласования с администрацией не разрешается.</w:t>
      </w:r>
    </w:p>
    <w:p w:rsidR="00BF0612" w:rsidRPr="00FB0F95" w:rsidRDefault="00BF0612" w:rsidP="00BF0612">
      <w:pPr>
        <w:jc w:val="both"/>
        <w:rPr>
          <w:sz w:val="28"/>
          <w:szCs w:val="28"/>
        </w:rPr>
      </w:pPr>
      <w:r w:rsidRPr="00FB0F95">
        <w:rPr>
          <w:sz w:val="28"/>
          <w:szCs w:val="28"/>
        </w:rPr>
        <w:t>5.3. Работникам запрещается оставлять работу до прихода, сменяющего работника. В случае неявки сменяющего работник заявляет об этом администрации, которая обязана немедленно принять меры к замене сменщика другим работником.</w:t>
      </w:r>
    </w:p>
    <w:p w:rsidR="00BF0612" w:rsidRPr="00FB0F95" w:rsidRDefault="00BF0612" w:rsidP="00BF0612">
      <w:pPr>
        <w:jc w:val="both"/>
        <w:rPr>
          <w:sz w:val="28"/>
          <w:szCs w:val="28"/>
        </w:rPr>
      </w:pPr>
      <w:r w:rsidRPr="00FB0F95">
        <w:rPr>
          <w:sz w:val="28"/>
          <w:szCs w:val="28"/>
        </w:rPr>
        <w:t>5.4. Сверхурочная работа, как правило, не допускается. Администрация может применять сверхурочные работы только в исключительных случаях, предусмотренных законодательством.</w:t>
      </w:r>
    </w:p>
    <w:p w:rsidR="00BF0612" w:rsidRPr="00FB0F95" w:rsidRDefault="00BF0612" w:rsidP="00BF0612">
      <w:pPr>
        <w:jc w:val="both"/>
        <w:rPr>
          <w:sz w:val="28"/>
          <w:szCs w:val="28"/>
        </w:rPr>
      </w:pPr>
      <w:r w:rsidRPr="00FB0F95">
        <w:rPr>
          <w:sz w:val="28"/>
          <w:szCs w:val="28"/>
        </w:rPr>
        <w:t>Сверхурочные работы не должны превышать для каждого работника четырех часов в течение двух дней подряд и 120 часов в год.</w:t>
      </w:r>
    </w:p>
    <w:p w:rsidR="00BF0612" w:rsidRPr="00FB0F95" w:rsidRDefault="00BF0612" w:rsidP="00BF0612">
      <w:pPr>
        <w:jc w:val="both"/>
        <w:rPr>
          <w:sz w:val="28"/>
          <w:szCs w:val="28"/>
        </w:rPr>
      </w:pPr>
      <w:r w:rsidRPr="00FB0F95">
        <w:rPr>
          <w:sz w:val="28"/>
          <w:szCs w:val="28"/>
        </w:rPr>
        <w:t>5.5. Пропуски работы, уход в рабочее время по служебным делам или по другим уважительным причинам, допускаются только в исключительных случаях и только с разрешения работодателя. Преждевременный уход с работы при уважительной причине разрешается  по увольнительной записке (с отметкой в журнале «Учета прихода и ухода сотрудников»).</w:t>
      </w:r>
    </w:p>
    <w:p w:rsidR="00BF0612" w:rsidRPr="00FB0F95" w:rsidRDefault="00BF0612" w:rsidP="00BF0612">
      <w:pPr>
        <w:jc w:val="both"/>
        <w:rPr>
          <w:sz w:val="28"/>
          <w:szCs w:val="28"/>
        </w:rPr>
      </w:pPr>
      <w:r w:rsidRPr="00FB0F95">
        <w:rPr>
          <w:sz w:val="28"/>
          <w:szCs w:val="28"/>
        </w:rPr>
        <w:t>Изменение графика работы без согласования с заведующим ДОУ не допускается.</w:t>
      </w:r>
    </w:p>
    <w:p w:rsidR="00BF0612" w:rsidRPr="00FB0F95" w:rsidRDefault="00BF0612" w:rsidP="00BF0612">
      <w:pPr>
        <w:jc w:val="both"/>
        <w:rPr>
          <w:sz w:val="28"/>
          <w:szCs w:val="28"/>
        </w:rPr>
      </w:pPr>
      <w:r w:rsidRPr="00FB0F95">
        <w:rPr>
          <w:sz w:val="28"/>
          <w:szCs w:val="28"/>
        </w:rPr>
        <w:t>5.6. В случае, если работник не может явиться на работу по уважительной причине, он обязан известить об этом работодателя с последующим предоставлением оправдательных документов. В случае неявки на работу по болезни работник обязан срочно известить об этом администрацию, а также предоставить лист временной нетрудоспособности в первый день выхода на работу после болезни.</w:t>
      </w:r>
    </w:p>
    <w:p w:rsidR="00BF0612" w:rsidRPr="00FB0F95" w:rsidRDefault="00BF0612" w:rsidP="00BF0612">
      <w:pPr>
        <w:jc w:val="both"/>
        <w:rPr>
          <w:sz w:val="28"/>
          <w:szCs w:val="28"/>
        </w:rPr>
      </w:pPr>
      <w:r w:rsidRPr="00FB0F95">
        <w:rPr>
          <w:sz w:val="28"/>
          <w:szCs w:val="28"/>
        </w:rPr>
        <w:t xml:space="preserve">5.7.Продолжительность рабочего дня или смены, непосредственно предшествующих нерабочему праздничному дню, уменьшается на один час, </w:t>
      </w:r>
      <w:r w:rsidRPr="00FB0F95">
        <w:rPr>
          <w:sz w:val="28"/>
          <w:szCs w:val="28"/>
        </w:rPr>
        <w:lastRenderedPageBreak/>
        <w:t>кроме лиц, пользующихся сокращенной продолжительностью рабочего времени.</w:t>
      </w:r>
    </w:p>
    <w:p w:rsidR="00BF0612" w:rsidRPr="00FB0F95" w:rsidRDefault="00BF0612" w:rsidP="00BF0612">
      <w:pPr>
        <w:jc w:val="both"/>
        <w:rPr>
          <w:sz w:val="28"/>
          <w:szCs w:val="28"/>
        </w:rPr>
      </w:pPr>
      <w:r w:rsidRPr="00FB0F95">
        <w:rPr>
          <w:sz w:val="28"/>
          <w:szCs w:val="28"/>
        </w:rPr>
        <w:t>При совпадении выходного и нерабочего праздничного дней выходной день переносится на следующий после праздничного рабочий день.</w:t>
      </w:r>
    </w:p>
    <w:p w:rsidR="00BF0612" w:rsidRPr="00FB0F95" w:rsidRDefault="00BF0612" w:rsidP="00BF0612">
      <w:pPr>
        <w:jc w:val="both"/>
        <w:rPr>
          <w:sz w:val="28"/>
          <w:szCs w:val="28"/>
        </w:rPr>
      </w:pPr>
      <w:r w:rsidRPr="00FB0F95">
        <w:rPr>
          <w:sz w:val="28"/>
          <w:szCs w:val="28"/>
        </w:rPr>
        <w:t>5.8. Работа в выходные и праздничные дни, как правило, запрещается, кроме сторожей. Привлечение отдельных работников ДОУ (воспитателей, заведующего хозяйством и др.) к дежурству в выходные и праздничные дни допускаются в исключительных случаях, предусмотренных законодательством, по письменному приказу заведующего ДОУ.</w:t>
      </w:r>
    </w:p>
    <w:p w:rsidR="00BF0612" w:rsidRPr="00FB0F95" w:rsidRDefault="00BF0612" w:rsidP="00BF0612">
      <w:pPr>
        <w:jc w:val="both"/>
        <w:rPr>
          <w:sz w:val="28"/>
          <w:szCs w:val="28"/>
        </w:rPr>
      </w:pPr>
      <w:r w:rsidRPr="00FB0F95">
        <w:rPr>
          <w:sz w:val="28"/>
          <w:szCs w:val="28"/>
        </w:rPr>
        <w:t>5.9. Администрация ДОУ организует учет рабочего времени и его использования всеми сотрудниками ДОУ.</w:t>
      </w:r>
    </w:p>
    <w:p w:rsidR="00BF0612" w:rsidRPr="00FB0F95" w:rsidRDefault="00BF0612" w:rsidP="00BF0612">
      <w:pPr>
        <w:jc w:val="both"/>
        <w:rPr>
          <w:sz w:val="28"/>
          <w:szCs w:val="28"/>
        </w:rPr>
      </w:pPr>
      <w:r w:rsidRPr="00FB0F95">
        <w:rPr>
          <w:sz w:val="28"/>
          <w:szCs w:val="28"/>
        </w:rPr>
        <w:t xml:space="preserve">5.10. В случае производственной необходимости и различной интенсивности труда в разные периоды рабочего времени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w:t>
      </w:r>
    </w:p>
    <w:p w:rsidR="00BF0612" w:rsidRPr="00FB0F95" w:rsidRDefault="00BF0612" w:rsidP="00BF0612">
      <w:pPr>
        <w:jc w:val="both"/>
        <w:rPr>
          <w:sz w:val="28"/>
          <w:szCs w:val="28"/>
        </w:rPr>
      </w:pPr>
      <w:r w:rsidRPr="00FB0F95">
        <w:rPr>
          <w:sz w:val="28"/>
          <w:szCs w:val="28"/>
        </w:rPr>
        <w:t>5.11. По заявлению работника работодатель имеет право разрешить ему работу по трудовому договору в этой же организации в порядке внутреннего совместительства.</w:t>
      </w:r>
    </w:p>
    <w:p w:rsidR="00BF0612" w:rsidRPr="00FB0F95" w:rsidRDefault="00BF0612" w:rsidP="00BF0612">
      <w:pPr>
        <w:jc w:val="both"/>
        <w:rPr>
          <w:sz w:val="28"/>
          <w:szCs w:val="28"/>
        </w:rPr>
      </w:pPr>
      <w:r w:rsidRPr="00FB0F95">
        <w:rPr>
          <w:sz w:val="28"/>
          <w:szCs w:val="28"/>
        </w:rPr>
        <w:t xml:space="preserve">5.12. 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отпусков определяется в соответствии с графиком отпусков, утверждаемых работодателем с учетом мнения профсоюзного комитета ДОУ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BF0612" w:rsidRPr="00FB0F95" w:rsidRDefault="00BF0612" w:rsidP="00BF0612">
      <w:pPr>
        <w:jc w:val="both"/>
        <w:rPr>
          <w:b/>
          <w:sz w:val="28"/>
          <w:szCs w:val="28"/>
        </w:rPr>
      </w:pPr>
    </w:p>
    <w:p w:rsidR="00BF0612" w:rsidRPr="00C26CC6" w:rsidRDefault="00BF0612" w:rsidP="00BF0612">
      <w:pPr>
        <w:jc w:val="center"/>
        <w:rPr>
          <w:b/>
        </w:rPr>
      </w:pPr>
      <w:r w:rsidRPr="00C26CC6">
        <w:rPr>
          <w:b/>
        </w:rPr>
        <w:t>6.ОПЛАТА ТРУДА</w:t>
      </w:r>
    </w:p>
    <w:p w:rsidR="00BF0612" w:rsidRPr="00C26CC6" w:rsidRDefault="00BF0612" w:rsidP="00BF0612">
      <w:pPr>
        <w:jc w:val="both"/>
      </w:pPr>
    </w:p>
    <w:p w:rsidR="00BF0612" w:rsidRPr="00FB0F95" w:rsidRDefault="00BF0612" w:rsidP="00BF0612">
      <w:pPr>
        <w:jc w:val="both"/>
        <w:rPr>
          <w:sz w:val="28"/>
          <w:szCs w:val="28"/>
        </w:rPr>
      </w:pPr>
      <w:r w:rsidRPr="00FB0F95">
        <w:rPr>
          <w:sz w:val="28"/>
          <w:szCs w:val="28"/>
        </w:rPr>
        <w:t xml:space="preserve">Оплата труда </w:t>
      </w:r>
      <w:r>
        <w:rPr>
          <w:sz w:val="28"/>
          <w:szCs w:val="28"/>
        </w:rPr>
        <w:t xml:space="preserve">работников </w:t>
      </w:r>
      <w:r w:rsidRPr="00FB0F95">
        <w:rPr>
          <w:sz w:val="28"/>
          <w:szCs w:val="28"/>
        </w:rPr>
        <w:t>ДОУ осуществляется согласно Положения об оплате труда работников, являющегося приложением к Коллективному договору.</w:t>
      </w:r>
    </w:p>
    <w:p w:rsidR="00BF0612" w:rsidRPr="00FB0F95" w:rsidRDefault="00BF0612" w:rsidP="00BF0612">
      <w:pPr>
        <w:jc w:val="both"/>
        <w:rPr>
          <w:sz w:val="28"/>
          <w:szCs w:val="28"/>
        </w:rPr>
      </w:pPr>
      <w:r w:rsidRPr="00FB0F95">
        <w:rPr>
          <w:sz w:val="28"/>
          <w:szCs w:val="28"/>
        </w:rPr>
        <w:t>6.1. Оплата труда работников осуществляется в зависимости от должностных обязанностей, квалификации работника, сложности, интенсивности, количества, качества и условий выполняемой работы, а также компенсационных выплат (доплат и надбавок компенсационного характера) и стимулирующих выплат (доплат и надбавок стимулирующего характера, премий и иных поощрительных выплат) в пределах бюджетных ассигнований, направляемых на оплату труда.</w:t>
      </w:r>
    </w:p>
    <w:p w:rsidR="00BF0612" w:rsidRPr="00FB0F95" w:rsidRDefault="00BF0612" w:rsidP="00BF0612">
      <w:pPr>
        <w:jc w:val="both"/>
        <w:rPr>
          <w:sz w:val="28"/>
          <w:szCs w:val="28"/>
        </w:rPr>
      </w:pPr>
      <w:r w:rsidRPr="00FB0F95">
        <w:rPr>
          <w:sz w:val="28"/>
          <w:szCs w:val="28"/>
        </w:rPr>
        <w:t>6.2. Основной формой оплаты труда является выплата заработной платы в денежной единице Российской Федерации.</w:t>
      </w:r>
    </w:p>
    <w:p w:rsidR="00BF0612" w:rsidRPr="00FB0F95" w:rsidRDefault="00BF0612" w:rsidP="00BF0612">
      <w:pPr>
        <w:jc w:val="both"/>
        <w:rPr>
          <w:sz w:val="28"/>
          <w:szCs w:val="28"/>
        </w:rPr>
      </w:pPr>
      <w:r w:rsidRPr="00FB0F95">
        <w:rPr>
          <w:sz w:val="28"/>
          <w:szCs w:val="28"/>
        </w:rPr>
        <w:t>6.3. Заработная плата каждого работника зависит от его квалификации, сложности выполняемой работы, количества и качества затраченного труда.</w:t>
      </w:r>
    </w:p>
    <w:p w:rsidR="00BF0612" w:rsidRPr="00FB0F95" w:rsidRDefault="00BF0612" w:rsidP="00BF0612">
      <w:pPr>
        <w:jc w:val="both"/>
        <w:rPr>
          <w:sz w:val="28"/>
          <w:szCs w:val="28"/>
        </w:rPr>
      </w:pPr>
      <w:r w:rsidRPr="00FB0F95">
        <w:rPr>
          <w:sz w:val="28"/>
          <w:szCs w:val="28"/>
        </w:rPr>
        <w:lastRenderedPageBreak/>
        <w:t>6.4. При выплате заработной платы работнику выдается расчетный лист, через который работник извещается о составных частях заработной платы, причитающейся ему за соответствующий период работы.</w:t>
      </w:r>
    </w:p>
    <w:p w:rsidR="00BF0612" w:rsidRPr="00FB0F95" w:rsidRDefault="00BF0612" w:rsidP="00BF0612">
      <w:pPr>
        <w:jc w:val="both"/>
        <w:rPr>
          <w:sz w:val="28"/>
          <w:szCs w:val="28"/>
        </w:rPr>
      </w:pPr>
      <w:r w:rsidRPr="00FB0F95">
        <w:rPr>
          <w:sz w:val="28"/>
          <w:szCs w:val="28"/>
        </w:rPr>
        <w:t>Заработная плата в</w:t>
      </w:r>
      <w:r>
        <w:rPr>
          <w:sz w:val="28"/>
          <w:szCs w:val="28"/>
        </w:rPr>
        <w:t>ыплачивается два раза в месяц, 10</w:t>
      </w:r>
      <w:r w:rsidRPr="00FB0F95">
        <w:rPr>
          <w:sz w:val="28"/>
          <w:szCs w:val="28"/>
        </w:rPr>
        <w:t xml:space="preserve"> и </w:t>
      </w:r>
      <w:r>
        <w:rPr>
          <w:sz w:val="28"/>
          <w:szCs w:val="28"/>
        </w:rPr>
        <w:t>25</w:t>
      </w:r>
      <w:r w:rsidRPr="00FB0F95">
        <w:rPr>
          <w:sz w:val="28"/>
          <w:szCs w:val="28"/>
        </w:rPr>
        <w:t xml:space="preserve"> числа,  путем перечисления на счет Сбербанка России с учетом трех дней банковских услуг дополнительно.</w:t>
      </w:r>
    </w:p>
    <w:p w:rsidR="00BF0612" w:rsidRPr="00FB0F95" w:rsidRDefault="00BF0612" w:rsidP="00BF0612">
      <w:pPr>
        <w:jc w:val="both"/>
        <w:rPr>
          <w:sz w:val="28"/>
          <w:szCs w:val="28"/>
        </w:rPr>
      </w:pPr>
      <w:r w:rsidRPr="00FB0F95">
        <w:rPr>
          <w:sz w:val="28"/>
          <w:szCs w:val="28"/>
        </w:rPr>
        <w:t>6.5. При выполнении работ с вредными условиями труда производится доплата к должностным окладам работников (согласно перечня тарификационного списка), в размере, предусмотренном действующим Положени</w:t>
      </w:r>
      <w:r>
        <w:rPr>
          <w:sz w:val="28"/>
          <w:szCs w:val="28"/>
        </w:rPr>
        <w:t xml:space="preserve">я об оплате труда работников </w:t>
      </w:r>
      <w:r w:rsidRPr="00FB0F95">
        <w:rPr>
          <w:sz w:val="28"/>
          <w:szCs w:val="28"/>
        </w:rPr>
        <w:t>ДОУ.</w:t>
      </w:r>
    </w:p>
    <w:p w:rsidR="00BF0612" w:rsidRPr="00FB0F95" w:rsidRDefault="00BF0612" w:rsidP="00BF0612">
      <w:pPr>
        <w:jc w:val="both"/>
        <w:rPr>
          <w:sz w:val="28"/>
          <w:szCs w:val="28"/>
        </w:rPr>
      </w:pPr>
      <w:r w:rsidRPr="00FB0F95">
        <w:rPr>
          <w:sz w:val="28"/>
          <w:szCs w:val="28"/>
        </w:rPr>
        <w:t>6.6. Работнику, исполняющему обязанности временно отсутствующего работника, производится доплата за совмещение профессий пропорционально выполняемой дополнительной работе; за увеличение объема выполняемых работ производится доплата в размере, предусмотренном действующим Положени</w:t>
      </w:r>
      <w:r>
        <w:rPr>
          <w:sz w:val="28"/>
          <w:szCs w:val="28"/>
        </w:rPr>
        <w:t xml:space="preserve">я об оплате труда работников </w:t>
      </w:r>
      <w:r w:rsidRPr="00FB0F95">
        <w:rPr>
          <w:sz w:val="28"/>
          <w:szCs w:val="28"/>
        </w:rPr>
        <w:t>ДОУ.</w:t>
      </w:r>
    </w:p>
    <w:p w:rsidR="00BF0612" w:rsidRPr="00FB0F95" w:rsidRDefault="00BF0612" w:rsidP="00BF0612">
      <w:pPr>
        <w:jc w:val="both"/>
        <w:rPr>
          <w:sz w:val="28"/>
          <w:szCs w:val="28"/>
        </w:rPr>
      </w:pPr>
      <w:r w:rsidRPr="00FB0F95">
        <w:rPr>
          <w:sz w:val="28"/>
          <w:szCs w:val="28"/>
        </w:rPr>
        <w:t>6.7. Сверхурочная работа оплачивается за первые два часа работы в полуторном размере, за последующие часы  - не менее чем в двойном размере.</w:t>
      </w:r>
    </w:p>
    <w:p w:rsidR="00BF0612" w:rsidRPr="00FB0F95" w:rsidRDefault="00BF0612" w:rsidP="00BF0612">
      <w:pPr>
        <w:jc w:val="both"/>
        <w:rPr>
          <w:sz w:val="28"/>
          <w:szCs w:val="28"/>
        </w:rPr>
      </w:pPr>
      <w:r w:rsidRPr="00FB0F95">
        <w:rPr>
          <w:sz w:val="28"/>
          <w:szCs w:val="28"/>
        </w:rPr>
        <w:t xml:space="preserve">6.8. Работа в праздничный день у сторожей </w:t>
      </w:r>
      <w:r>
        <w:rPr>
          <w:sz w:val="28"/>
          <w:szCs w:val="28"/>
        </w:rPr>
        <w:t xml:space="preserve">и операторов котельной </w:t>
      </w:r>
      <w:r w:rsidRPr="00FB0F95">
        <w:rPr>
          <w:sz w:val="28"/>
          <w:szCs w:val="28"/>
        </w:rPr>
        <w:t>оплачивается в двойном размере.</w:t>
      </w:r>
    </w:p>
    <w:p w:rsidR="00BF0612" w:rsidRPr="00FB0F95" w:rsidRDefault="00BF0612" w:rsidP="00BF0612">
      <w:pPr>
        <w:jc w:val="both"/>
        <w:rPr>
          <w:sz w:val="28"/>
          <w:szCs w:val="28"/>
        </w:rPr>
      </w:pPr>
      <w:r w:rsidRPr="00FB0F95">
        <w:rPr>
          <w:sz w:val="28"/>
          <w:szCs w:val="28"/>
        </w:rPr>
        <w:t>6.9. Ночное время, с 22.00. до 6.00. оплачивается в размере,  предусмотренном действующим Положени</w:t>
      </w:r>
      <w:r>
        <w:rPr>
          <w:sz w:val="28"/>
          <w:szCs w:val="28"/>
        </w:rPr>
        <w:t xml:space="preserve">я об оплате труда работников </w:t>
      </w:r>
      <w:r w:rsidRPr="00FB0F95">
        <w:rPr>
          <w:sz w:val="28"/>
          <w:szCs w:val="28"/>
        </w:rPr>
        <w:t>ДОУ.</w:t>
      </w:r>
    </w:p>
    <w:p w:rsidR="00BF0612" w:rsidRPr="00FB0F95" w:rsidRDefault="00BF0612" w:rsidP="00BF0612">
      <w:pPr>
        <w:jc w:val="both"/>
        <w:rPr>
          <w:sz w:val="28"/>
          <w:szCs w:val="28"/>
        </w:rPr>
      </w:pPr>
    </w:p>
    <w:p w:rsidR="00BF0612" w:rsidRPr="00FB0F95" w:rsidRDefault="00BF0612" w:rsidP="00BF0612">
      <w:pPr>
        <w:jc w:val="both"/>
        <w:rPr>
          <w:sz w:val="28"/>
          <w:szCs w:val="28"/>
        </w:rPr>
      </w:pPr>
    </w:p>
    <w:p w:rsidR="00BF0612" w:rsidRPr="00C26CC6" w:rsidRDefault="00BF0612" w:rsidP="00BF0612">
      <w:pPr>
        <w:jc w:val="center"/>
        <w:rPr>
          <w:b/>
        </w:rPr>
      </w:pPr>
      <w:r w:rsidRPr="00C26CC6">
        <w:rPr>
          <w:b/>
        </w:rPr>
        <w:t>7. ДИСЦИПЛИНА ТРУДА. ТРУДОВОЙ РАСПОРЯДОК.</w:t>
      </w:r>
    </w:p>
    <w:p w:rsidR="00BF0612" w:rsidRPr="00C26CC6" w:rsidRDefault="00BF0612" w:rsidP="00BF0612">
      <w:pPr>
        <w:jc w:val="center"/>
        <w:rPr>
          <w:b/>
        </w:rPr>
      </w:pPr>
      <w:r w:rsidRPr="00C26CC6">
        <w:rPr>
          <w:b/>
        </w:rPr>
        <w:t>ПООЩРЕНИЯ ЗА УСПЕХИ В РАБОТЕ.</w:t>
      </w:r>
    </w:p>
    <w:p w:rsidR="00BF0612" w:rsidRPr="00C26CC6" w:rsidRDefault="00BF0612" w:rsidP="00BF0612">
      <w:pPr>
        <w:jc w:val="center"/>
        <w:rPr>
          <w:b/>
        </w:rPr>
      </w:pPr>
      <w:r w:rsidRPr="00C26CC6">
        <w:rPr>
          <w:b/>
        </w:rPr>
        <w:t>ОТВЕТСТВЕННОСТЬ ЗА НАРУШЕНИЕ ТРУДОВОЙ ДИСЦИПЛИНЫ</w:t>
      </w:r>
    </w:p>
    <w:p w:rsidR="00BF0612" w:rsidRPr="00C26CC6" w:rsidRDefault="00BF0612" w:rsidP="00BF0612">
      <w:pPr>
        <w:jc w:val="both"/>
        <w:rPr>
          <w:b/>
        </w:rPr>
      </w:pPr>
    </w:p>
    <w:p w:rsidR="00BF0612" w:rsidRPr="00FB0F95" w:rsidRDefault="00BF0612" w:rsidP="00BF0612">
      <w:pPr>
        <w:jc w:val="both"/>
        <w:rPr>
          <w:sz w:val="28"/>
          <w:szCs w:val="28"/>
        </w:rPr>
      </w:pPr>
      <w:r w:rsidRPr="00FB0F95">
        <w:rPr>
          <w:sz w:val="28"/>
          <w:szCs w:val="28"/>
        </w:rPr>
        <w:t>7.1. Дисциплина труда –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трудовым договором, локальными нормативными актами учреждения.</w:t>
      </w:r>
    </w:p>
    <w:p w:rsidR="00BF0612" w:rsidRPr="00FB0F95" w:rsidRDefault="00BF0612" w:rsidP="00BF0612">
      <w:pPr>
        <w:jc w:val="both"/>
        <w:rPr>
          <w:sz w:val="28"/>
          <w:szCs w:val="28"/>
        </w:rPr>
      </w:pPr>
      <w:r w:rsidRPr="00FB0F95">
        <w:rPr>
          <w:sz w:val="28"/>
          <w:szCs w:val="28"/>
        </w:rPr>
        <w:t>7.2. За успешное и добросовестное выполнение должностных обязанностей, продолжительную и безупречную работу, за творческий подход к организации учебно-воспитательного процесса и другие успехи в труде применяются следующие виды поощрений:</w:t>
      </w:r>
    </w:p>
    <w:p w:rsidR="00BF0612" w:rsidRPr="00FB0F95" w:rsidRDefault="00BF0612" w:rsidP="00BF0612">
      <w:pPr>
        <w:jc w:val="both"/>
        <w:rPr>
          <w:sz w:val="28"/>
          <w:szCs w:val="28"/>
        </w:rPr>
      </w:pPr>
      <w:r w:rsidRPr="00FB0F95">
        <w:rPr>
          <w:sz w:val="28"/>
          <w:szCs w:val="28"/>
        </w:rPr>
        <w:t>-объявление благодарности;</w:t>
      </w:r>
    </w:p>
    <w:p w:rsidR="00BF0612" w:rsidRPr="00FB0F95" w:rsidRDefault="00BF0612" w:rsidP="00BF0612">
      <w:pPr>
        <w:jc w:val="both"/>
        <w:rPr>
          <w:sz w:val="28"/>
          <w:szCs w:val="28"/>
        </w:rPr>
      </w:pPr>
      <w:r w:rsidRPr="00FB0F95">
        <w:rPr>
          <w:sz w:val="28"/>
          <w:szCs w:val="28"/>
        </w:rPr>
        <w:t>- выдача премии;</w:t>
      </w:r>
    </w:p>
    <w:p w:rsidR="00BF0612" w:rsidRPr="00FB0F95" w:rsidRDefault="00BF0612" w:rsidP="00BF0612">
      <w:pPr>
        <w:jc w:val="both"/>
        <w:rPr>
          <w:sz w:val="28"/>
          <w:szCs w:val="28"/>
        </w:rPr>
      </w:pPr>
      <w:r w:rsidRPr="00FB0F95">
        <w:rPr>
          <w:sz w:val="28"/>
          <w:szCs w:val="28"/>
        </w:rPr>
        <w:t>- награждение ценным подарком;</w:t>
      </w:r>
    </w:p>
    <w:p w:rsidR="00BF0612" w:rsidRPr="00FB0F95" w:rsidRDefault="00BF0612" w:rsidP="00BF0612">
      <w:pPr>
        <w:jc w:val="both"/>
        <w:rPr>
          <w:sz w:val="28"/>
          <w:szCs w:val="28"/>
        </w:rPr>
      </w:pPr>
      <w:r w:rsidRPr="00FB0F95">
        <w:rPr>
          <w:sz w:val="28"/>
          <w:szCs w:val="28"/>
        </w:rPr>
        <w:t>-награждение почетной грамотой;</w:t>
      </w:r>
    </w:p>
    <w:p w:rsidR="00BF0612" w:rsidRPr="00FB0F95" w:rsidRDefault="00BF0612" w:rsidP="00BF0612">
      <w:pPr>
        <w:jc w:val="both"/>
        <w:rPr>
          <w:sz w:val="28"/>
          <w:szCs w:val="28"/>
        </w:rPr>
      </w:pPr>
      <w:r w:rsidRPr="00FB0F95">
        <w:rPr>
          <w:sz w:val="28"/>
          <w:szCs w:val="28"/>
        </w:rPr>
        <w:t>- представление к награждению отраслевыми и государственными наградами.</w:t>
      </w:r>
    </w:p>
    <w:p w:rsidR="00BF0612" w:rsidRPr="00FB0F95" w:rsidRDefault="00BF0612" w:rsidP="00BF0612">
      <w:pPr>
        <w:jc w:val="both"/>
        <w:rPr>
          <w:sz w:val="28"/>
          <w:szCs w:val="28"/>
        </w:rPr>
      </w:pPr>
      <w:r w:rsidRPr="00FB0F95">
        <w:rPr>
          <w:sz w:val="28"/>
          <w:szCs w:val="28"/>
        </w:rPr>
        <w:t>Поощрения оформляются приказом, доводятся до сведения работника и заносятся в трудовую книжку и его личное дело.</w:t>
      </w:r>
    </w:p>
    <w:p w:rsidR="00BF0612" w:rsidRPr="00FB0F95" w:rsidRDefault="00BF0612" w:rsidP="00BF0612">
      <w:pPr>
        <w:jc w:val="both"/>
        <w:rPr>
          <w:sz w:val="28"/>
          <w:szCs w:val="28"/>
        </w:rPr>
      </w:pPr>
      <w:r w:rsidRPr="00FB0F95">
        <w:rPr>
          <w:sz w:val="28"/>
          <w:szCs w:val="28"/>
        </w:rPr>
        <w:lastRenderedPageBreak/>
        <w:t>7.3.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взыскания:</w:t>
      </w:r>
    </w:p>
    <w:p w:rsidR="00BF0612" w:rsidRPr="00FB0F95" w:rsidRDefault="00BF0612" w:rsidP="00BF0612">
      <w:pPr>
        <w:jc w:val="both"/>
        <w:rPr>
          <w:sz w:val="28"/>
          <w:szCs w:val="28"/>
        </w:rPr>
      </w:pPr>
      <w:r w:rsidRPr="00FB0F95">
        <w:rPr>
          <w:sz w:val="28"/>
          <w:szCs w:val="28"/>
        </w:rPr>
        <w:t>-замечание;</w:t>
      </w:r>
    </w:p>
    <w:p w:rsidR="00BF0612" w:rsidRPr="00FB0F95" w:rsidRDefault="00BF0612" w:rsidP="00BF0612">
      <w:pPr>
        <w:jc w:val="both"/>
        <w:rPr>
          <w:sz w:val="28"/>
          <w:szCs w:val="28"/>
        </w:rPr>
      </w:pPr>
      <w:r w:rsidRPr="00FB0F95">
        <w:rPr>
          <w:sz w:val="28"/>
          <w:szCs w:val="28"/>
        </w:rPr>
        <w:t>-выговор;</w:t>
      </w:r>
    </w:p>
    <w:p w:rsidR="00BF0612" w:rsidRPr="00FB0F95" w:rsidRDefault="00BF0612" w:rsidP="00BF0612">
      <w:pPr>
        <w:jc w:val="both"/>
        <w:rPr>
          <w:sz w:val="28"/>
          <w:szCs w:val="28"/>
        </w:rPr>
      </w:pPr>
      <w:r w:rsidRPr="00FB0F95">
        <w:rPr>
          <w:sz w:val="28"/>
          <w:szCs w:val="28"/>
        </w:rPr>
        <w:t>-увольнение по соответствующим основаниям, предусмотренным ТК РФ.</w:t>
      </w:r>
    </w:p>
    <w:p w:rsidR="00BF0612" w:rsidRPr="00FB0F95" w:rsidRDefault="00BF0612" w:rsidP="00BF0612">
      <w:pPr>
        <w:jc w:val="both"/>
        <w:rPr>
          <w:sz w:val="28"/>
          <w:szCs w:val="28"/>
        </w:rPr>
      </w:pPr>
      <w:r w:rsidRPr="00FB0F95">
        <w:rPr>
          <w:sz w:val="28"/>
          <w:szCs w:val="28"/>
        </w:rPr>
        <w:t>7.4. До применения дисциплинарного взыскания работодатель имеет право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 не позднее двух лет со дня его совершения. В указанные сроки  не включается время производства по уголовному делу.</w:t>
      </w:r>
    </w:p>
    <w:p w:rsidR="00BF0612" w:rsidRPr="00FB0F95" w:rsidRDefault="00BF0612" w:rsidP="00BF0612">
      <w:pPr>
        <w:jc w:val="both"/>
        <w:rPr>
          <w:sz w:val="28"/>
          <w:szCs w:val="28"/>
        </w:rPr>
      </w:pPr>
      <w:r w:rsidRPr="00FB0F95">
        <w:rPr>
          <w:sz w:val="28"/>
          <w:szCs w:val="28"/>
        </w:rPr>
        <w:t>7.5.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BF0612" w:rsidRPr="00FB0F95" w:rsidRDefault="00BF0612" w:rsidP="00BF0612">
      <w:pPr>
        <w:jc w:val="both"/>
        <w:rPr>
          <w:sz w:val="28"/>
          <w:szCs w:val="28"/>
        </w:rPr>
      </w:pPr>
      <w:r w:rsidRPr="00FB0F95">
        <w:rPr>
          <w:sz w:val="28"/>
          <w:szCs w:val="28"/>
        </w:rPr>
        <w:t>7.6. Приказ о применении дисциплинарного взыскания с указанием мотивов его применения  предъявляется работнику под расписку в течение 3 рабочих дней со дня его издания. В случае отказа работника подписать указанный приказ составляется соответствующий акт.</w:t>
      </w:r>
    </w:p>
    <w:p w:rsidR="00BF0612" w:rsidRPr="00FB0F95" w:rsidRDefault="00BF0612" w:rsidP="00BF0612">
      <w:pPr>
        <w:jc w:val="both"/>
        <w:rPr>
          <w:sz w:val="28"/>
          <w:szCs w:val="28"/>
        </w:rPr>
      </w:pPr>
      <w:r w:rsidRPr="00FB0F95">
        <w:rPr>
          <w:sz w:val="28"/>
          <w:szCs w:val="28"/>
        </w:rPr>
        <w:t>7.7. Дисциплинарное взыскание может быть обжаловано работником в комиссии по трудовым спорам.</w:t>
      </w:r>
    </w:p>
    <w:p w:rsidR="00BF0612" w:rsidRPr="00FB0F95" w:rsidRDefault="00BF0612" w:rsidP="00BF0612">
      <w:pPr>
        <w:jc w:val="both"/>
        <w:rPr>
          <w:sz w:val="28"/>
          <w:szCs w:val="28"/>
        </w:rPr>
      </w:pPr>
      <w:r w:rsidRPr="00FB0F95">
        <w:rPr>
          <w:sz w:val="28"/>
          <w:szCs w:val="28"/>
        </w:rPr>
        <w:t>7.8. Если в течение 1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снято до истечения одного года со дня его применения работодателем по собственной инициативе, по просьбе самого работника, ходатайству представительного органа работников.</w:t>
      </w:r>
    </w:p>
    <w:p w:rsidR="00BF0612" w:rsidRPr="00FB0F95" w:rsidRDefault="00BF0612" w:rsidP="00BF0612">
      <w:pPr>
        <w:jc w:val="both"/>
        <w:rPr>
          <w:sz w:val="28"/>
          <w:szCs w:val="28"/>
        </w:rPr>
      </w:pPr>
      <w:r w:rsidRPr="00FB0F95">
        <w:rPr>
          <w:sz w:val="28"/>
          <w:szCs w:val="28"/>
        </w:rPr>
        <w:t>7.9. К работникам, имеющим меры взыскания, поощрения не применяются.</w:t>
      </w:r>
    </w:p>
    <w:p w:rsidR="00BF0612" w:rsidRPr="00FB0F95" w:rsidRDefault="00BF0612" w:rsidP="00BF0612">
      <w:pPr>
        <w:jc w:val="both"/>
        <w:rPr>
          <w:sz w:val="28"/>
          <w:szCs w:val="28"/>
        </w:rPr>
      </w:pPr>
      <w:r w:rsidRPr="00FB0F95">
        <w:rPr>
          <w:sz w:val="28"/>
          <w:szCs w:val="28"/>
        </w:rPr>
        <w:t>7.10. Дисциплинарное расследование нарушений педагогическим работником норм профессионального поведения и Устава ДОУ может быть проведено только по поступившей на него жалобе, поданной в письменном виде. Копия жалобы должна быть вручена педагогическому работнику.</w:t>
      </w:r>
    </w:p>
    <w:p w:rsidR="00BF0612" w:rsidRPr="00FB0F95" w:rsidRDefault="00BF0612" w:rsidP="00BF0612">
      <w:pPr>
        <w:jc w:val="both"/>
        <w:rPr>
          <w:sz w:val="28"/>
          <w:szCs w:val="28"/>
        </w:rPr>
      </w:pPr>
      <w:r w:rsidRPr="00FB0F95">
        <w:rPr>
          <w:sz w:val="28"/>
          <w:szCs w:val="28"/>
        </w:rPr>
        <w:t xml:space="preserve">7.11.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 ведущих к запрещению заниматься педагогической деятельностью, если это необходимо для защиты интересов воспитанников. </w:t>
      </w:r>
    </w:p>
    <w:p w:rsidR="00BF0612" w:rsidRPr="00FB0F95" w:rsidRDefault="00BF0612" w:rsidP="00BF0612">
      <w:pPr>
        <w:jc w:val="both"/>
        <w:rPr>
          <w:sz w:val="28"/>
          <w:szCs w:val="28"/>
        </w:rPr>
      </w:pPr>
      <w:r w:rsidRPr="00FB0F95">
        <w:rPr>
          <w:sz w:val="28"/>
          <w:szCs w:val="28"/>
        </w:rPr>
        <w:lastRenderedPageBreak/>
        <w:t>7.12. Увольнение в порядке дисциплинарного взыскания, а также увольнение в связи с аморальным  проступком и применением мер физического и психического насилия по отношению к детям может осуществляться без согласия с профсоюзным органом.</w:t>
      </w:r>
    </w:p>
    <w:p w:rsidR="00BF0612" w:rsidRPr="00FB0F95" w:rsidRDefault="00BF0612" w:rsidP="00BF0612">
      <w:pPr>
        <w:jc w:val="both"/>
        <w:rPr>
          <w:sz w:val="28"/>
          <w:szCs w:val="28"/>
        </w:rPr>
      </w:pPr>
      <w:r w:rsidRPr="00FB0F95">
        <w:rPr>
          <w:sz w:val="28"/>
          <w:szCs w:val="28"/>
        </w:rPr>
        <w:t>7.13. За причиненный материальный ущерб ДОУ работник несет материальную ответственность в пределах, установленных ТК РФ.</w:t>
      </w:r>
    </w:p>
    <w:p w:rsidR="00BF0612" w:rsidRPr="00FB0F95" w:rsidRDefault="00BF0612" w:rsidP="00BF0612">
      <w:pPr>
        <w:jc w:val="both"/>
        <w:rPr>
          <w:sz w:val="28"/>
          <w:szCs w:val="28"/>
        </w:rPr>
      </w:pPr>
      <w:r w:rsidRPr="00FB0F95">
        <w:rPr>
          <w:sz w:val="28"/>
          <w:szCs w:val="28"/>
        </w:rPr>
        <w:t>Работник обязан возместить  работодателю причиненный ему прямой действительный ущерб, под которым понимается реальное уменьшение наличного имущества работодателя или ухудшение состояния указанного имущества, а также необходимость для работодателя произвести затраты либо излишние выплаты на приобретение или восстановление имущества.</w:t>
      </w:r>
    </w:p>
    <w:p w:rsidR="00BF0612" w:rsidRPr="00FB0F95" w:rsidRDefault="00BF0612" w:rsidP="00BF0612">
      <w:pPr>
        <w:jc w:val="both"/>
        <w:rPr>
          <w:sz w:val="28"/>
          <w:szCs w:val="28"/>
        </w:rPr>
      </w:pPr>
      <w:r w:rsidRPr="00FB0F95">
        <w:rPr>
          <w:sz w:val="28"/>
          <w:szCs w:val="28"/>
        </w:rPr>
        <w:t>Материальная ответственность работника исключается в случае неисполнения работодателем обязанностей по обеспечению надлежащих условий для хранения имущества, вверенного работнику.</w:t>
      </w:r>
    </w:p>
    <w:p w:rsidR="00BF0612" w:rsidRPr="00FB0F95" w:rsidRDefault="00BF0612" w:rsidP="00BF0612">
      <w:pPr>
        <w:jc w:val="both"/>
        <w:rPr>
          <w:sz w:val="28"/>
          <w:szCs w:val="28"/>
        </w:rPr>
      </w:pPr>
      <w:r w:rsidRPr="00FB0F95">
        <w:rPr>
          <w:sz w:val="28"/>
          <w:szCs w:val="28"/>
        </w:rPr>
        <w:t>Работник несет ответственность за причиненный ущерб</w:t>
      </w:r>
      <w:r>
        <w:rPr>
          <w:sz w:val="28"/>
          <w:szCs w:val="28"/>
        </w:rPr>
        <w:t>,</w:t>
      </w:r>
      <w:r w:rsidRPr="00FB0F95">
        <w:rPr>
          <w:sz w:val="28"/>
          <w:szCs w:val="28"/>
        </w:rPr>
        <w:t xml:space="preserve"> вследствие халатного или непрофессионального либо сознательного или недобросовестного исполнения им своих трудовых обязанностей.</w:t>
      </w:r>
    </w:p>
    <w:p w:rsidR="00BF0612" w:rsidRPr="00FB0F95" w:rsidRDefault="00BF0612" w:rsidP="00BF0612">
      <w:pPr>
        <w:jc w:val="both"/>
        <w:rPr>
          <w:sz w:val="28"/>
          <w:szCs w:val="28"/>
        </w:rPr>
      </w:pPr>
      <w:r w:rsidRPr="00FB0F95">
        <w:rPr>
          <w:sz w:val="28"/>
          <w:szCs w:val="28"/>
        </w:rPr>
        <w:t>Полная материальная ответственность работника состоит в его обязанности возмещать причиненный ущерб в полном размере.</w:t>
      </w:r>
    </w:p>
    <w:p w:rsidR="00BF0612" w:rsidRPr="00FB0F95" w:rsidRDefault="00BF0612" w:rsidP="00BF0612">
      <w:pPr>
        <w:jc w:val="both"/>
        <w:rPr>
          <w:sz w:val="28"/>
          <w:szCs w:val="28"/>
        </w:rPr>
      </w:pPr>
      <w:r w:rsidRPr="00FB0F95">
        <w:rPr>
          <w:sz w:val="28"/>
          <w:szCs w:val="28"/>
        </w:rPr>
        <w:t>Полная материальная ответственность возлагается:</w:t>
      </w:r>
    </w:p>
    <w:p w:rsidR="00BF0612" w:rsidRPr="00FB0F95" w:rsidRDefault="00BF0612" w:rsidP="00BF0612">
      <w:pPr>
        <w:jc w:val="both"/>
        <w:rPr>
          <w:sz w:val="28"/>
          <w:szCs w:val="28"/>
        </w:rPr>
      </w:pPr>
      <w:r w:rsidRPr="00FB0F95">
        <w:rPr>
          <w:sz w:val="28"/>
          <w:szCs w:val="28"/>
        </w:rPr>
        <w:t>- когда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BF0612" w:rsidRPr="00FB0F95" w:rsidRDefault="00BF0612" w:rsidP="00BF0612">
      <w:pPr>
        <w:jc w:val="both"/>
        <w:rPr>
          <w:sz w:val="28"/>
          <w:szCs w:val="28"/>
        </w:rPr>
      </w:pPr>
      <w:r w:rsidRPr="00FB0F95">
        <w:rPr>
          <w:sz w:val="28"/>
          <w:szCs w:val="28"/>
        </w:rPr>
        <w:t>-недостачи ценностей, вверенных работнику на основании договора или полученных им по разовому документу;</w:t>
      </w:r>
    </w:p>
    <w:p w:rsidR="00BF0612" w:rsidRPr="00FB0F95" w:rsidRDefault="00BF0612" w:rsidP="00BF0612">
      <w:pPr>
        <w:jc w:val="both"/>
        <w:rPr>
          <w:sz w:val="28"/>
          <w:szCs w:val="28"/>
        </w:rPr>
      </w:pPr>
      <w:r w:rsidRPr="00FB0F95">
        <w:rPr>
          <w:sz w:val="28"/>
          <w:szCs w:val="28"/>
        </w:rPr>
        <w:t>-умышленного причинения ущерба;</w:t>
      </w:r>
    </w:p>
    <w:p w:rsidR="00BF0612" w:rsidRPr="00FB0F95" w:rsidRDefault="00BF0612" w:rsidP="00BF0612">
      <w:pPr>
        <w:jc w:val="both"/>
        <w:rPr>
          <w:sz w:val="28"/>
          <w:szCs w:val="28"/>
        </w:rPr>
      </w:pPr>
      <w:r w:rsidRPr="00FB0F95">
        <w:rPr>
          <w:sz w:val="28"/>
          <w:szCs w:val="28"/>
        </w:rPr>
        <w:t>-причинения ущерба в состоянии алкогольного, токсического, наркотического опьянения;</w:t>
      </w:r>
    </w:p>
    <w:p w:rsidR="00BF0612" w:rsidRPr="00FB0F95" w:rsidRDefault="00BF0612" w:rsidP="00BF0612">
      <w:pPr>
        <w:jc w:val="both"/>
        <w:rPr>
          <w:sz w:val="28"/>
          <w:szCs w:val="28"/>
        </w:rPr>
      </w:pPr>
      <w:r w:rsidRPr="00FB0F95">
        <w:rPr>
          <w:sz w:val="28"/>
          <w:szCs w:val="28"/>
        </w:rPr>
        <w:t>-в результате преступных действий, установленных приговором суда;</w:t>
      </w:r>
    </w:p>
    <w:p w:rsidR="00BF0612" w:rsidRPr="00FB0F95" w:rsidRDefault="00BF0612" w:rsidP="00BF0612">
      <w:pPr>
        <w:jc w:val="both"/>
        <w:rPr>
          <w:sz w:val="28"/>
          <w:szCs w:val="28"/>
        </w:rPr>
      </w:pPr>
      <w:r w:rsidRPr="00FB0F95">
        <w:rPr>
          <w:sz w:val="28"/>
          <w:szCs w:val="28"/>
        </w:rPr>
        <w:t>-в результате административного проступка;</w:t>
      </w:r>
    </w:p>
    <w:p w:rsidR="00BF0612" w:rsidRPr="00FB0F95" w:rsidRDefault="00BF0612" w:rsidP="00BF0612">
      <w:pPr>
        <w:jc w:val="both"/>
        <w:rPr>
          <w:b/>
          <w:i/>
          <w:sz w:val="28"/>
          <w:szCs w:val="28"/>
        </w:rPr>
      </w:pPr>
      <w:r w:rsidRPr="00FB0F95">
        <w:rPr>
          <w:sz w:val="28"/>
          <w:szCs w:val="28"/>
        </w:rPr>
        <w:t>-причинения ущерба не при исполнении работником трудовых обязанностей.</w:t>
      </w:r>
    </w:p>
    <w:p w:rsidR="00BF0612" w:rsidRPr="00FB0F95" w:rsidRDefault="00BF0612" w:rsidP="00BF0612">
      <w:pPr>
        <w:jc w:val="both"/>
        <w:rPr>
          <w:b/>
          <w:i/>
          <w:sz w:val="28"/>
          <w:szCs w:val="28"/>
        </w:rPr>
      </w:pPr>
    </w:p>
    <w:p w:rsidR="00BF0612" w:rsidRPr="00C26CC6" w:rsidRDefault="00BF0612" w:rsidP="00BF0612">
      <w:pPr>
        <w:jc w:val="center"/>
        <w:rPr>
          <w:b/>
        </w:rPr>
      </w:pPr>
      <w:r w:rsidRPr="00C26CC6">
        <w:rPr>
          <w:b/>
        </w:rPr>
        <w:t>8.ОТПУСКА</w:t>
      </w:r>
    </w:p>
    <w:p w:rsidR="00BF0612" w:rsidRPr="00FB0F95" w:rsidRDefault="00BF0612" w:rsidP="00BF0612">
      <w:pPr>
        <w:jc w:val="both"/>
        <w:rPr>
          <w:b/>
          <w:sz w:val="28"/>
          <w:szCs w:val="28"/>
        </w:rPr>
      </w:pPr>
    </w:p>
    <w:p w:rsidR="00BF0612" w:rsidRPr="00FB0F95" w:rsidRDefault="00BF0612" w:rsidP="00BF0612">
      <w:pPr>
        <w:jc w:val="both"/>
        <w:rPr>
          <w:sz w:val="28"/>
          <w:szCs w:val="28"/>
        </w:rPr>
      </w:pPr>
      <w:r w:rsidRPr="00FB0F95">
        <w:rPr>
          <w:sz w:val="28"/>
          <w:szCs w:val="28"/>
        </w:rPr>
        <w:t>8.1. Работникам предоставляются ежегодные отпуска с сохранением места (должности) и среднего заработка.</w:t>
      </w:r>
    </w:p>
    <w:p w:rsidR="00BF0612" w:rsidRPr="00FB0F95" w:rsidRDefault="00BF0612" w:rsidP="00BF0612">
      <w:pPr>
        <w:jc w:val="both"/>
        <w:rPr>
          <w:sz w:val="28"/>
          <w:szCs w:val="28"/>
        </w:rPr>
      </w:pPr>
      <w:r w:rsidRPr="00FB0F95">
        <w:rPr>
          <w:sz w:val="28"/>
          <w:szCs w:val="28"/>
        </w:rPr>
        <w:t>8.2. Все виды отпусков исчисляются в календарных днях: педагогические работники – 42 календарных дня, обслуживающий и вспомогательный персонал – 28 календарных дней.</w:t>
      </w:r>
    </w:p>
    <w:p w:rsidR="00BF0612" w:rsidRPr="00FB0F95" w:rsidRDefault="00BF0612" w:rsidP="00BF0612">
      <w:pPr>
        <w:jc w:val="both"/>
        <w:rPr>
          <w:sz w:val="28"/>
          <w:szCs w:val="28"/>
        </w:rPr>
      </w:pPr>
      <w:r w:rsidRPr="00FB0F95">
        <w:rPr>
          <w:sz w:val="28"/>
          <w:szCs w:val="28"/>
        </w:rPr>
        <w:t>8.3. Оплата отпуска производится исходя из размера среднего заработка работника за год.</w:t>
      </w:r>
    </w:p>
    <w:p w:rsidR="00BF0612" w:rsidRPr="00FB0F95" w:rsidRDefault="00BF0612" w:rsidP="00BF0612">
      <w:pPr>
        <w:jc w:val="both"/>
        <w:rPr>
          <w:sz w:val="28"/>
          <w:szCs w:val="28"/>
        </w:rPr>
      </w:pPr>
      <w:r w:rsidRPr="00FB0F95">
        <w:rPr>
          <w:sz w:val="28"/>
          <w:szCs w:val="28"/>
        </w:rPr>
        <w:t>8.4. Оплачиваемый отпуск предоставляется работнику ежегодно.</w:t>
      </w:r>
    </w:p>
    <w:p w:rsidR="00BF0612" w:rsidRPr="00FB0F95" w:rsidRDefault="00BF0612" w:rsidP="00BF0612">
      <w:pPr>
        <w:jc w:val="both"/>
        <w:rPr>
          <w:sz w:val="28"/>
          <w:szCs w:val="28"/>
        </w:rPr>
      </w:pPr>
      <w:r w:rsidRPr="00FB0F95">
        <w:rPr>
          <w:sz w:val="28"/>
          <w:szCs w:val="28"/>
        </w:rPr>
        <w:t>Право на использование отпуска за первый год работы может предоставляться по истечении шести месяцев его непрерывной работы в данной организации.</w:t>
      </w:r>
    </w:p>
    <w:p w:rsidR="00BF0612" w:rsidRPr="00FB0F95" w:rsidRDefault="00BF0612" w:rsidP="00BF0612">
      <w:pPr>
        <w:jc w:val="both"/>
        <w:rPr>
          <w:sz w:val="28"/>
          <w:szCs w:val="28"/>
        </w:rPr>
      </w:pPr>
      <w:r w:rsidRPr="00FB0F95">
        <w:rPr>
          <w:sz w:val="28"/>
          <w:szCs w:val="28"/>
        </w:rPr>
        <w:lastRenderedPageBreak/>
        <w:t>До истечения шести месяцев непрерывной работы оплачиваемый отпуск по заявлению работника может предоставляться:</w:t>
      </w:r>
    </w:p>
    <w:p w:rsidR="00BF0612" w:rsidRPr="00FB0F95" w:rsidRDefault="00BF0612" w:rsidP="00BF0612">
      <w:pPr>
        <w:jc w:val="both"/>
        <w:rPr>
          <w:sz w:val="28"/>
          <w:szCs w:val="28"/>
        </w:rPr>
      </w:pPr>
      <w:r w:rsidRPr="00FB0F95">
        <w:rPr>
          <w:sz w:val="28"/>
          <w:szCs w:val="28"/>
        </w:rPr>
        <w:t>-женщинам – перед отпуском по беременности и родам или после него;</w:t>
      </w:r>
    </w:p>
    <w:p w:rsidR="00BF0612" w:rsidRPr="00FB0F95" w:rsidRDefault="00BF0612" w:rsidP="00BF0612">
      <w:pPr>
        <w:jc w:val="both"/>
        <w:rPr>
          <w:sz w:val="28"/>
          <w:szCs w:val="28"/>
        </w:rPr>
      </w:pPr>
      <w:r w:rsidRPr="00FB0F95">
        <w:rPr>
          <w:sz w:val="28"/>
          <w:szCs w:val="28"/>
        </w:rPr>
        <w:t>-работникам в возрасте до 18 лет.</w:t>
      </w:r>
    </w:p>
    <w:p w:rsidR="00BF0612" w:rsidRPr="00FB0F95" w:rsidRDefault="00BF0612" w:rsidP="00BF0612">
      <w:pPr>
        <w:jc w:val="both"/>
        <w:rPr>
          <w:sz w:val="28"/>
          <w:szCs w:val="28"/>
        </w:rPr>
      </w:pPr>
      <w:r w:rsidRPr="00FB0F95">
        <w:rPr>
          <w:sz w:val="28"/>
          <w:szCs w:val="28"/>
        </w:rPr>
        <w:t>Отпуск за второй и последующий годы предоставляется в любое время года в соответствии с очередностью предоставления ежегодных оплачиваемых отпусков, который определяется ежегодно в соответствии с графиком отпусков.</w:t>
      </w:r>
    </w:p>
    <w:p w:rsidR="00BF0612" w:rsidRPr="00FB0F95" w:rsidRDefault="00BF0612" w:rsidP="00BF0612">
      <w:pPr>
        <w:jc w:val="both"/>
        <w:rPr>
          <w:sz w:val="28"/>
          <w:szCs w:val="28"/>
        </w:rPr>
      </w:pPr>
      <w:r w:rsidRPr="00FB0F95">
        <w:rPr>
          <w:sz w:val="28"/>
          <w:szCs w:val="28"/>
        </w:rPr>
        <w:t>8.5. О времени начала отпуска работник извещается за две недели до его начала.</w:t>
      </w:r>
    </w:p>
    <w:p w:rsidR="00BF0612" w:rsidRPr="00FB0F95" w:rsidRDefault="00BF0612" w:rsidP="00BF0612">
      <w:pPr>
        <w:jc w:val="both"/>
        <w:rPr>
          <w:sz w:val="28"/>
          <w:szCs w:val="28"/>
        </w:rPr>
      </w:pPr>
      <w:r w:rsidRPr="00FB0F95">
        <w:rPr>
          <w:sz w:val="28"/>
          <w:szCs w:val="28"/>
        </w:rPr>
        <w:t>8.6. Ежегодный отпуск продлевается в следующих случаях:</w:t>
      </w:r>
    </w:p>
    <w:p w:rsidR="00BF0612" w:rsidRPr="00FB0F95" w:rsidRDefault="00BF0612" w:rsidP="00BF0612">
      <w:pPr>
        <w:jc w:val="both"/>
        <w:rPr>
          <w:sz w:val="28"/>
          <w:szCs w:val="28"/>
        </w:rPr>
      </w:pPr>
      <w:r w:rsidRPr="00FB0F95">
        <w:rPr>
          <w:sz w:val="28"/>
          <w:szCs w:val="28"/>
        </w:rPr>
        <w:t>- временной нетрудоспособности работника;</w:t>
      </w:r>
    </w:p>
    <w:p w:rsidR="00BF0612" w:rsidRPr="00FB0F95" w:rsidRDefault="00BF0612" w:rsidP="00BF0612">
      <w:pPr>
        <w:jc w:val="both"/>
        <w:rPr>
          <w:sz w:val="28"/>
          <w:szCs w:val="28"/>
        </w:rPr>
      </w:pPr>
      <w:r w:rsidRPr="00FB0F95">
        <w:rPr>
          <w:sz w:val="28"/>
          <w:szCs w:val="28"/>
        </w:rPr>
        <w:t>- исполнения работником во время отпуска государственных обязанностей.</w:t>
      </w:r>
    </w:p>
    <w:p w:rsidR="00BF0612" w:rsidRPr="00FB0F95" w:rsidRDefault="00BF0612" w:rsidP="00BF0612">
      <w:pPr>
        <w:jc w:val="both"/>
        <w:rPr>
          <w:sz w:val="28"/>
          <w:szCs w:val="28"/>
        </w:rPr>
      </w:pPr>
      <w:r w:rsidRPr="00FB0F95">
        <w:rPr>
          <w:sz w:val="28"/>
          <w:szCs w:val="28"/>
        </w:rPr>
        <w:t>В исключительных случаях допускается с согласия работника перенесение отпуска на следующий год на основании поданного заявления. При этом отпуск должен быть использован не позднее 12 месяцев после окончания того рабочего года, за который он предоставляется.</w:t>
      </w:r>
    </w:p>
    <w:p w:rsidR="00BF0612" w:rsidRPr="00FB0F95" w:rsidRDefault="00BF0612" w:rsidP="00BF0612">
      <w:pPr>
        <w:jc w:val="both"/>
        <w:rPr>
          <w:sz w:val="28"/>
          <w:szCs w:val="28"/>
        </w:rPr>
      </w:pPr>
      <w:r w:rsidRPr="00FB0F95">
        <w:rPr>
          <w:sz w:val="28"/>
          <w:szCs w:val="28"/>
        </w:rPr>
        <w:t>Запрещается  не предоставление  отпуска в течение  двух  лет подряд.</w:t>
      </w:r>
    </w:p>
    <w:p w:rsidR="00BF0612" w:rsidRPr="00FB0F95" w:rsidRDefault="00BF0612" w:rsidP="00BF0612">
      <w:pPr>
        <w:jc w:val="both"/>
        <w:rPr>
          <w:sz w:val="28"/>
          <w:szCs w:val="28"/>
        </w:rPr>
      </w:pPr>
      <w:r w:rsidRPr="00FB0F95">
        <w:rPr>
          <w:sz w:val="28"/>
          <w:szCs w:val="28"/>
        </w:rPr>
        <w:t>8.7. Оплачиваемый отпуск может быть разделен на части, при этом хотя бы  одна из частей отпуска должна быть не менее 14 календарных дней.</w:t>
      </w:r>
    </w:p>
    <w:p w:rsidR="00BF0612" w:rsidRPr="00FB0F95" w:rsidRDefault="00BF0612" w:rsidP="00BF0612">
      <w:pPr>
        <w:jc w:val="both"/>
        <w:rPr>
          <w:sz w:val="28"/>
          <w:szCs w:val="28"/>
        </w:rPr>
      </w:pPr>
      <w:r w:rsidRPr="00FB0F95">
        <w:rPr>
          <w:sz w:val="28"/>
          <w:szCs w:val="28"/>
        </w:rPr>
        <w:t>8.8. Отзыв из отпуска допускается только с согласия работника. Неиспользованная часть  отпуска предоставляется по выбору работника в  удобное для него время, в течение текущего года.</w:t>
      </w:r>
    </w:p>
    <w:p w:rsidR="00BF0612" w:rsidRPr="00FB0F95" w:rsidRDefault="00BF0612" w:rsidP="00BF0612">
      <w:pPr>
        <w:jc w:val="both"/>
        <w:rPr>
          <w:sz w:val="28"/>
          <w:szCs w:val="28"/>
        </w:rPr>
      </w:pPr>
      <w:r w:rsidRPr="00FB0F95">
        <w:rPr>
          <w:sz w:val="28"/>
          <w:szCs w:val="28"/>
        </w:rPr>
        <w:t>8.9. Часть отпуска, превышающая 28 календарных дней, по письменному заявлению работника, может быть заменена денежной компенсацией.</w:t>
      </w:r>
    </w:p>
    <w:p w:rsidR="00BF0612" w:rsidRPr="00FB0F95" w:rsidRDefault="00BF0612" w:rsidP="00BF0612">
      <w:pPr>
        <w:jc w:val="both"/>
        <w:rPr>
          <w:sz w:val="28"/>
          <w:szCs w:val="28"/>
        </w:rPr>
      </w:pPr>
      <w:r w:rsidRPr="00FB0F95">
        <w:rPr>
          <w:sz w:val="28"/>
          <w:szCs w:val="28"/>
        </w:rPr>
        <w:t>8.10. При увольнении  работнику выплачивается денежная компенсация за все неиспользованные отпуска. Днем увольнения считается последний день отпуска.</w:t>
      </w:r>
    </w:p>
    <w:p w:rsidR="00BF0612" w:rsidRPr="00FB0F95" w:rsidRDefault="00BF0612" w:rsidP="00BF0612">
      <w:pPr>
        <w:jc w:val="both"/>
        <w:rPr>
          <w:sz w:val="28"/>
          <w:szCs w:val="28"/>
        </w:rPr>
      </w:pPr>
      <w:r w:rsidRPr="00FB0F95">
        <w:rPr>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w:t>
      </w:r>
    </w:p>
    <w:p w:rsidR="00BF0612" w:rsidRPr="00FB0F95" w:rsidRDefault="00BF0612" w:rsidP="00BF0612">
      <w:pPr>
        <w:jc w:val="both"/>
        <w:rPr>
          <w:sz w:val="28"/>
          <w:szCs w:val="28"/>
        </w:rPr>
      </w:pPr>
      <w:r w:rsidRPr="00FB0F95">
        <w:rPr>
          <w:sz w:val="28"/>
          <w:szCs w:val="28"/>
        </w:rPr>
        <w:t>При предоставлении отпуска с последующим увольнением работник имеет право отозвать свое заявление об увольнении до начала отпуска, если на его место не приглашен в порядке перевода другой работник.</w:t>
      </w:r>
    </w:p>
    <w:p w:rsidR="00BF0612" w:rsidRPr="00FB0F95" w:rsidRDefault="00BF0612" w:rsidP="00BF0612">
      <w:pPr>
        <w:jc w:val="both"/>
        <w:rPr>
          <w:sz w:val="28"/>
          <w:szCs w:val="28"/>
        </w:rPr>
      </w:pPr>
      <w:r w:rsidRPr="00FB0F95">
        <w:rPr>
          <w:sz w:val="28"/>
          <w:szCs w:val="28"/>
        </w:rPr>
        <w:t>8.11.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работающим пенсионерам по старости – до 14 календарных дней в году, работникам в случае регистрации брака, смерти близких родственников  до трех календарных дней в году.</w:t>
      </w:r>
    </w:p>
    <w:p w:rsidR="00BF0612" w:rsidRPr="00FB0F95" w:rsidRDefault="00BF0612" w:rsidP="00BF0612">
      <w:pPr>
        <w:jc w:val="both"/>
        <w:rPr>
          <w:sz w:val="28"/>
          <w:szCs w:val="28"/>
        </w:rPr>
      </w:pPr>
    </w:p>
    <w:p w:rsidR="00BF0612" w:rsidRPr="00C26CC6" w:rsidRDefault="00BF0612" w:rsidP="00BF0612">
      <w:pPr>
        <w:jc w:val="center"/>
        <w:rPr>
          <w:b/>
        </w:rPr>
      </w:pPr>
      <w:r w:rsidRPr="00C26CC6">
        <w:rPr>
          <w:b/>
        </w:rPr>
        <w:t>9.ОХРАНА ТРУДА</w:t>
      </w:r>
    </w:p>
    <w:p w:rsidR="00BF0612" w:rsidRPr="00FB0F95" w:rsidRDefault="00BF0612" w:rsidP="00BF0612">
      <w:pPr>
        <w:jc w:val="both"/>
        <w:rPr>
          <w:sz w:val="28"/>
          <w:szCs w:val="28"/>
        </w:rPr>
      </w:pPr>
    </w:p>
    <w:p w:rsidR="00BF0612" w:rsidRPr="00FB0F95" w:rsidRDefault="00BF0612" w:rsidP="00BF0612">
      <w:pPr>
        <w:jc w:val="both"/>
        <w:rPr>
          <w:sz w:val="28"/>
          <w:szCs w:val="28"/>
        </w:rPr>
      </w:pPr>
      <w:r w:rsidRPr="00FB0F95">
        <w:rPr>
          <w:sz w:val="28"/>
          <w:szCs w:val="28"/>
        </w:rPr>
        <w:t>9.1. Обязанности по обеспечению безопасных условий и охраны труда возлагаются на работодателя.</w:t>
      </w:r>
    </w:p>
    <w:p w:rsidR="00BF0612" w:rsidRPr="00FB0F95" w:rsidRDefault="00BF0612" w:rsidP="00BF0612">
      <w:pPr>
        <w:jc w:val="both"/>
        <w:rPr>
          <w:sz w:val="28"/>
          <w:szCs w:val="28"/>
        </w:rPr>
      </w:pPr>
      <w:r w:rsidRPr="00FB0F95">
        <w:rPr>
          <w:sz w:val="28"/>
          <w:szCs w:val="28"/>
        </w:rPr>
        <w:t>Работодатель обеспечивает:</w:t>
      </w:r>
    </w:p>
    <w:p w:rsidR="00BF0612" w:rsidRPr="00FB0F95" w:rsidRDefault="00BF0612" w:rsidP="00BF0612">
      <w:pPr>
        <w:jc w:val="both"/>
        <w:rPr>
          <w:sz w:val="28"/>
          <w:szCs w:val="28"/>
        </w:rPr>
      </w:pPr>
      <w:r w:rsidRPr="00FB0F95">
        <w:rPr>
          <w:sz w:val="28"/>
          <w:szCs w:val="28"/>
        </w:rPr>
        <w:lastRenderedPageBreak/>
        <w:t>-безопасность работников при эксплуатации зданий, сооружений, оборудования;</w:t>
      </w:r>
    </w:p>
    <w:p w:rsidR="00BF0612" w:rsidRPr="00FB0F95" w:rsidRDefault="00BF0612" w:rsidP="00BF0612">
      <w:pPr>
        <w:jc w:val="both"/>
        <w:rPr>
          <w:sz w:val="28"/>
          <w:szCs w:val="28"/>
        </w:rPr>
      </w:pPr>
      <w:r w:rsidRPr="00FB0F95">
        <w:rPr>
          <w:sz w:val="28"/>
          <w:szCs w:val="28"/>
        </w:rPr>
        <w:t>-средствами индивидуальной защиты;</w:t>
      </w:r>
    </w:p>
    <w:p w:rsidR="00BF0612" w:rsidRPr="00FB0F95" w:rsidRDefault="00BF0612" w:rsidP="00BF0612">
      <w:pPr>
        <w:jc w:val="both"/>
        <w:rPr>
          <w:sz w:val="28"/>
          <w:szCs w:val="28"/>
        </w:rPr>
      </w:pPr>
      <w:r w:rsidRPr="00FB0F95">
        <w:rPr>
          <w:sz w:val="28"/>
          <w:szCs w:val="28"/>
        </w:rPr>
        <w:t>-режим труда и отдыха в соответствии с законодательством;</w:t>
      </w:r>
    </w:p>
    <w:p w:rsidR="00BF0612" w:rsidRPr="00FB0F95" w:rsidRDefault="00BF0612" w:rsidP="00BF0612">
      <w:pPr>
        <w:jc w:val="both"/>
        <w:rPr>
          <w:sz w:val="28"/>
          <w:szCs w:val="28"/>
        </w:rPr>
      </w:pPr>
      <w:r w:rsidRPr="00FB0F95">
        <w:rPr>
          <w:sz w:val="28"/>
          <w:szCs w:val="28"/>
        </w:rPr>
        <w:t>-обучение безопасным методам и приемам выполнения работы по охране труда и оказанию первой помощи при несчастных случаях, инструктаж по охране труда;</w:t>
      </w:r>
    </w:p>
    <w:p w:rsidR="00BF0612" w:rsidRPr="00FB0F95" w:rsidRDefault="00BF0612" w:rsidP="00BF0612">
      <w:pPr>
        <w:jc w:val="both"/>
        <w:rPr>
          <w:sz w:val="28"/>
          <w:szCs w:val="28"/>
        </w:rPr>
      </w:pPr>
      <w:r w:rsidRPr="00FB0F95">
        <w:rPr>
          <w:sz w:val="28"/>
          <w:szCs w:val="28"/>
        </w:rPr>
        <w:t>-организацию контроля за состоянием условий труда на рабочих местах;</w:t>
      </w:r>
    </w:p>
    <w:p w:rsidR="00BF0612" w:rsidRPr="00FB0F95" w:rsidRDefault="00BF0612" w:rsidP="00BF0612">
      <w:pPr>
        <w:jc w:val="both"/>
        <w:rPr>
          <w:sz w:val="28"/>
          <w:szCs w:val="28"/>
        </w:rPr>
      </w:pPr>
      <w:r w:rsidRPr="00FB0F95">
        <w:rPr>
          <w:sz w:val="28"/>
          <w:szCs w:val="28"/>
        </w:rPr>
        <w:t>-проведение периодических медицинских осмотров;</w:t>
      </w:r>
    </w:p>
    <w:p w:rsidR="00BF0612" w:rsidRPr="00FB0F95" w:rsidRDefault="00BF0612" w:rsidP="00BF0612">
      <w:pPr>
        <w:jc w:val="both"/>
        <w:rPr>
          <w:sz w:val="28"/>
          <w:szCs w:val="28"/>
        </w:rPr>
      </w:pPr>
      <w:r w:rsidRPr="00FB0F95">
        <w:rPr>
          <w:sz w:val="28"/>
          <w:szCs w:val="28"/>
        </w:rPr>
        <w:t>-недопущение работников к исполнению ими трудовых обязанностей без прохождения обязательных медицинских осмотров;</w:t>
      </w:r>
    </w:p>
    <w:p w:rsidR="00BF0612" w:rsidRPr="00FB0F95" w:rsidRDefault="00BF0612" w:rsidP="00BF0612">
      <w:pPr>
        <w:jc w:val="both"/>
        <w:rPr>
          <w:sz w:val="28"/>
          <w:szCs w:val="28"/>
        </w:rPr>
      </w:pPr>
      <w:r w:rsidRPr="00FB0F95">
        <w:rPr>
          <w:sz w:val="28"/>
          <w:szCs w:val="28"/>
        </w:rPr>
        <w:t>-информирование работников об условиях и охране труда на рабочих местах.</w:t>
      </w:r>
    </w:p>
    <w:p w:rsidR="00BF0612" w:rsidRPr="00FB0F95" w:rsidRDefault="00BF0612" w:rsidP="00BF0612">
      <w:pPr>
        <w:jc w:val="both"/>
        <w:rPr>
          <w:sz w:val="28"/>
          <w:szCs w:val="28"/>
        </w:rPr>
      </w:pPr>
      <w:r w:rsidRPr="00FB0F95">
        <w:rPr>
          <w:sz w:val="28"/>
          <w:szCs w:val="28"/>
        </w:rPr>
        <w:t>9.2. Работники обязаны:</w:t>
      </w:r>
    </w:p>
    <w:p w:rsidR="00BF0612" w:rsidRPr="00FB0F95" w:rsidRDefault="00BF0612" w:rsidP="00BF0612">
      <w:pPr>
        <w:jc w:val="both"/>
        <w:rPr>
          <w:sz w:val="28"/>
          <w:szCs w:val="28"/>
        </w:rPr>
      </w:pPr>
      <w:r w:rsidRPr="00FB0F95">
        <w:rPr>
          <w:sz w:val="28"/>
          <w:szCs w:val="28"/>
        </w:rPr>
        <w:t>-соблюдать требования охраны труда;</w:t>
      </w:r>
    </w:p>
    <w:p w:rsidR="00BF0612" w:rsidRPr="00FB0F95" w:rsidRDefault="00BF0612" w:rsidP="00BF0612">
      <w:pPr>
        <w:jc w:val="both"/>
        <w:rPr>
          <w:sz w:val="28"/>
          <w:szCs w:val="28"/>
        </w:rPr>
      </w:pPr>
      <w:r w:rsidRPr="00FB0F95">
        <w:rPr>
          <w:sz w:val="28"/>
          <w:szCs w:val="28"/>
        </w:rPr>
        <w:t>-правильно применять средства индивидуальной защиты;</w:t>
      </w:r>
    </w:p>
    <w:p w:rsidR="00BF0612" w:rsidRPr="00FB0F95" w:rsidRDefault="00BF0612" w:rsidP="00BF0612">
      <w:pPr>
        <w:jc w:val="both"/>
        <w:rPr>
          <w:sz w:val="28"/>
          <w:szCs w:val="28"/>
        </w:rPr>
      </w:pPr>
      <w:r w:rsidRPr="00FB0F95">
        <w:rPr>
          <w:sz w:val="28"/>
          <w:szCs w:val="28"/>
        </w:rPr>
        <w:t>-проходить обучение безопасным методам и приемам выполнения работ по охране труда, оказанию первой помощи при несчастных случаях, проходить инструктаж по охране труда, проверку знаний требований охраны труда;</w:t>
      </w:r>
    </w:p>
    <w:p w:rsidR="00BF0612" w:rsidRPr="00FB0F95" w:rsidRDefault="00BF0612" w:rsidP="00BF0612">
      <w:pPr>
        <w:jc w:val="both"/>
        <w:rPr>
          <w:sz w:val="28"/>
          <w:szCs w:val="28"/>
        </w:rPr>
      </w:pPr>
      <w:r w:rsidRPr="00FB0F95">
        <w:rPr>
          <w:sz w:val="28"/>
          <w:szCs w:val="28"/>
        </w:rPr>
        <w:t>-немедленно извещать руководителя о любой ситуации, угрожающей жизни и здоровью людей, о каждом несчастном случае;</w:t>
      </w:r>
    </w:p>
    <w:p w:rsidR="00BF0612" w:rsidRPr="00FB0F95" w:rsidRDefault="00BF0612" w:rsidP="00BF0612">
      <w:pPr>
        <w:jc w:val="both"/>
        <w:rPr>
          <w:sz w:val="28"/>
          <w:szCs w:val="28"/>
        </w:rPr>
      </w:pPr>
      <w:r w:rsidRPr="00FB0F95">
        <w:rPr>
          <w:sz w:val="28"/>
          <w:szCs w:val="28"/>
        </w:rPr>
        <w:t>-проходить обязательные медицинские осмотры.</w:t>
      </w:r>
    </w:p>
    <w:p w:rsidR="00BF0612" w:rsidRPr="00FB0F95" w:rsidRDefault="00BF0612" w:rsidP="00BF0612">
      <w:pPr>
        <w:jc w:val="both"/>
        <w:rPr>
          <w:sz w:val="28"/>
          <w:szCs w:val="28"/>
        </w:rPr>
      </w:pPr>
      <w:r w:rsidRPr="00FB0F95">
        <w:rPr>
          <w:sz w:val="28"/>
          <w:szCs w:val="28"/>
        </w:rPr>
        <w:t>9.3.Каждый работник имеет право на:</w:t>
      </w:r>
    </w:p>
    <w:p w:rsidR="00BF0612" w:rsidRPr="00FB0F95" w:rsidRDefault="00BF0612" w:rsidP="00BF0612">
      <w:pPr>
        <w:jc w:val="both"/>
        <w:rPr>
          <w:sz w:val="28"/>
          <w:szCs w:val="28"/>
        </w:rPr>
      </w:pPr>
      <w:r w:rsidRPr="00FB0F95">
        <w:rPr>
          <w:sz w:val="28"/>
          <w:szCs w:val="28"/>
        </w:rPr>
        <w:t>-рабочее место, соответствующее требованиям охраны труда;</w:t>
      </w:r>
    </w:p>
    <w:p w:rsidR="00BF0612" w:rsidRPr="00FB0F95" w:rsidRDefault="00BF0612" w:rsidP="00BF0612">
      <w:pPr>
        <w:jc w:val="both"/>
        <w:rPr>
          <w:sz w:val="28"/>
          <w:szCs w:val="28"/>
        </w:rPr>
      </w:pPr>
      <w:r w:rsidRPr="00FB0F95">
        <w:rPr>
          <w:sz w:val="28"/>
          <w:szCs w:val="28"/>
        </w:rPr>
        <w:t>-обязательное социальное страхование от несчастных случаев на производстве;</w:t>
      </w:r>
    </w:p>
    <w:p w:rsidR="00BF0612" w:rsidRPr="00FB0F95" w:rsidRDefault="00BF0612" w:rsidP="00BF0612">
      <w:pPr>
        <w:jc w:val="both"/>
        <w:rPr>
          <w:sz w:val="28"/>
          <w:szCs w:val="28"/>
        </w:rPr>
      </w:pPr>
      <w:r w:rsidRPr="00FB0F95">
        <w:rPr>
          <w:sz w:val="28"/>
          <w:szCs w:val="28"/>
        </w:rPr>
        <w:t>-получение информации об условиях и охране труда на рабочем месте;</w:t>
      </w:r>
    </w:p>
    <w:p w:rsidR="00BF0612" w:rsidRPr="00FB0F95" w:rsidRDefault="00BF0612" w:rsidP="00BF0612">
      <w:pPr>
        <w:jc w:val="both"/>
        <w:rPr>
          <w:sz w:val="28"/>
          <w:szCs w:val="28"/>
        </w:rPr>
      </w:pPr>
      <w:r w:rsidRPr="00FB0F95">
        <w:rPr>
          <w:sz w:val="28"/>
          <w:szCs w:val="28"/>
        </w:rPr>
        <w:t>-обеспечение средствами индивидуальной защиты;</w:t>
      </w:r>
    </w:p>
    <w:p w:rsidR="00BF0612" w:rsidRPr="00FB0F95" w:rsidRDefault="00BF0612" w:rsidP="00BF0612">
      <w:pPr>
        <w:jc w:val="both"/>
        <w:rPr>
          <w:sz w:val="28"/>
          <w:szCs w:val="28"/>
        </w:rPr>
      </w:pPr>
      <w:r w:rsidRPr="00FB0F95">
        <w:rPr>
          <w:sz w:val="28"/>
          <w:szCs w:val="28"/>
        </w:rPr>
        <w:t>-обучение безопасным методам и приемам труда.</w:t>
      </w:r>
    </w:p>
    <w:p w:rsidR="00BF0612" w:rsidRPr="00FB0F95" w:rsidRDefault="00BF0612" w:rsidP="00BF0612">
      <w:pPr>
        <w:jc w:val="both"/>
        <w:rPr>
          <w:sz w:val="28"/>
          <w:szCs w:val="28"/>
        </w:rPr>
      </w:pPr>
    </w:p>
    <w:p w:rsidR="00BF0612" w:rsidRPr="00C26CC6" w:rsidRDefault="00BF0612" w:rsidP="00BF0612">
      <w:pPr>
        <w:jc w:val="center"/>
        <w:rPr>
          <w:b/>
        </w:rPr>
      </w:pPr>
      <w:r w:rsidRPr="00C26CC6">
        <w:rPr>
          <w:b/>
        </w:rPr>
        <w:t>10.ТРУДОВЫЕ СПОРЫ</w:t>
      </w:r>
    </w:p>
    <w:p w:rsidR="00BF0612" w:rsidRPr="00FB0F95" w:rsidRDefault="00BF0612" w:rsidP="00BF0612">
      <w:pPr>
        <w:jc w:val="both"/>
        <w:rPr>
          <w:sz w:val="28"/>
          <w:szCs w:val="28"/>
        </w:rPr>
      </w:pPr>
    </w:p>
    <w:p w:rsidR="00BF0612" w:rsidRPr="00FB0F95" w:rsidRDefault="00BF0612" w:rsidP="00BF0612">
      <w:pPr>
        <w:jc w:val="both"/>
        <w:rPr>
          <w:sz w:val="28"/>
          <w:szCs w:val="28"/>
        </w:rPr>
      </w:pPr>
      <w:r w:rsidRPr="00FB0F95">
        <w:rPr>
          <w:sz w:val="28"/>
          <w:szCs w:val="28"/>
        </w:rPr>
        <w:t>10.1. Основными способами защиты трудовых споров и законных интересов работников являются:</w:t>
      </w:r>
    </w:p>
    <w:p w:rsidR="00BF0612" w:rsidRPr="00FB0F95" w:rsidRDefault="00BF0612" w:rsidP="00BF0612">
      <w:pPr>
        <w:jc w:val="both"/>
        <w:rPr>
          <w:sz w:val="28"/>
          <w:szCs w:val="28"/>
        </w:rPr>
      </w:pPr>
      <w:r w:rsidRPr="00FB0F95">
        <w:rPr>
          <w:sz w:val="28"/>
          <w:szCs w:val="28"/>
        </w:rPr>
        <w:t>-государственный надзор и контроль за соблюдением трудового законодательства;</w:t>
      </w:r>
    </w:p>
    <w:p w:rsidR="00BF0612" w:rsidRPr="00FB0F95" w:rsidRDefault="00BF0612" w:rsidP="00BF0612">
      <w:pPr>
        <w:jc w:val="both"/>
        <w:rPr>
          <w:sz w:val="28"/>
          <w:szCs w:val="28"/>
        </w:rPr>
      </w:pPr>
      <w:r w:rsidRPr="00FB0F95">
        <w:rPr>
          <w:sz w:val="28"/>
          <w:szCs w:val="28"/>
        </w:rPr>
        <w:t>-защита трудовых прав работников профессиональными союзами;</w:t>
      </w:r>
    </w:p>
    <w:p w:rsidR="00BF0612" w:rsidRPr="00FB0F95" w:rsidRDefault="00BF0612" w:rsidP="00BF0612">
      <w:pPr>
        <w:jc w:val="both"/>
        <w:rPr>
          <w:sz w:val="28"/>
          <w:szCs w:val="28"/>
        </w:rPr>
      </w:pPr>
      <w:r w:rsidRPr="00FB0F95">
        <w:rPr>
          <w:sz w:val="28"/>
          <w:szCs w:val="28"/>
        </w:rPr>
        <w:t>-самозащита работниками трудовых прав.</w:t>
      </w:r>
    </w:p>
    <w:p w:rsidR="00BF0612" w:rsidRDefault="00BF0612" w:rsidP="00BF0612">
      <w:pPr>
        <w:jc w:val="both"/>
      </w:pPr>
      <w:r w:rsidRPr="00FB0F95">
        <w:rPr>
          <w:sz w:val="28"/>
          <w:szCs w:val="28"/>
        </w:rPr>
        <w:t>10.2. Трудовые споры, возникающие между работодателем и работником по вопросам применения законодательства и иных нормативных актов о труде, коллективного договора и других соглашений о труде, условий трудового договора рассматривается комиссией по трудовым спорам. Порядок рассмотрения трудовых споров регулируется действующим законодательст</w:t>
      </w:r>
      <w:r>
        <w:t>вом.</w:t>
      </w:r>
    </w:p>
    <w:p w:rsidR="00BF0612" w:rsidRDefault="00BF0612" w:rsidP="00BF0612">
      <w:pPr>
        <w:jc w:val="both"/>
        <w:rPr>
          <w:b/>
          <w:sz w:val="28"/>
          <w:szCs w:val="28"/>
        </w:rPr>
      </w:pPr>
    </w:p>
    <w:p w:rsidR="00BF0612" w:rsidRDefault="00BF0612" w:rsidP="00BF0612">
      <w:pPr>
        <w:jc w:val="both"/>
        <w:rPr>
          <w:b/>
          <w:sz w:val="28"/>
          <w:szCs w:val="28"/>
        </w:rPr>
      </w:pPr>
    </w:p>
    <w:p w:rsidR="00BF0612" w:rsidRDefault="00BF0612" w:rsidP="00BF0612">
      <w:pPr>
        <w:jc w:val="both"/>
        <w:rPr>
          <w:b/>
          <w:sz w:val="28"/>
          <w:szCs w:val="28"/>
        </w:rPr>
      </w:pPr>
    </w:p>
    <w:p w:rsidR="00BF0612" w:rsidRDefault="00BF0612" w:rsidP="00BF0612">
      <w:pPr>
        <w:pStyle w:val="af4"/>
        <w:contextualSpacing/>
        <w:jc w:val="center"/>
        <w:rPr>
          <w:sz w:val="28"/>
          <w:szCs w:val="28"/>
        </w:rPr>
      </w:pPr>
      <w:r>
        <w:rPr>
          <w:sz w:val="28"/>
          <w:szCs w:val="28"/>
        </w:rPr>
        <w:lastRenderedPageBreak/>
        <w:t xml:space="preserve">                                                                     </w:t>
      </w:r>
      <w:r w:rsidRPr="00D0373D">
        <w:rPr>
          <w:sz w:val="28"/>
          <w:szCs w:val="28"/>
        </w:rPr>
        <w:t xml:space="preserve">Приложение № </w:t>
      </w:r>
      <w:r>
        <w:rPr>
          <w:sz w:val="28"/>
          <w:szCs w:val="28"/>
        </w:rPr>
        <w:t>4</w:t>
      </w:r>
    </w:p>
    <w:p w:rsidR="00BF0612" w:rsidRDefault="00BF0612" w:rsidP="00BF0612">
      <w:pPr>
        <w:pStyle w:val="af4"/>
        <w:contextualSpacing/>
        <w:jc w:val="center"/>
        <w:rPr>
          <w:sz w:val="28"/>
          <w:szCs w:val="28"/>
        </w:rPr>
      </w:pPr>
      <w:r>
        <w:rPr>
          <w:sz w:val="28"/>
          <w:szCs w:val="28"/>
        </w:rPr>
        <w:t xml:space="preserve">                                                                               к КД МКДОУ ДС № 15</w:t>
      </w:r>
    </w:p>
    <w:p w:rsidR="00BF0612" w:rsidRPr="00D0373D" w:rsidRDefault="00BF0612" w:rsidP="00BF0612">
      <w:pPr>
        <w:pStyle w:val="af4"/>
        <w:contextualSpacing/>
        <w:jc w:val="center"/>
        <w:rPr>
          <w:sz w:val="28"/>
          <w:szCs w:val="28"/>
        </w:rPr>
      </w:pPr>
      <w:r>
        <w:rPr>
          <w:sz w:val="28"/>
          <w:szCs w:val="28"/>
        </w:rPr>
        <w:t xml:space="preserve">                                                                          «Сказка» с. Высоцкое    </w:t>
      </w:r>
    </w:p>
    <w:p w:rsidR="00BF0612" w:rsidRDefault="00BF0612" w:rsidP="00BF0612">
      <w:pPr>
        <w:pStyle w:val="af4"/>
        <w:contextualSpacing/>
        <w:rPr>
          <w:b/>
          <w:sz w:val="28"/>
          <w:szCs w:val="28"/>
        </w:rPr>
      </w:pPr>
    </w:p>
    <w:p w:rsidR="00BF0612" w:rsidRPr="00920223" w:rsidRDefault="00BF0612" w:rsidP="00BF0612">
      <w:pPr>
        <w:pStyle w:val="af4"/>
        <w:contextualSpacing/>
        <w:rPr>
          <w:b/>
          <w:sz w:val="28"/>
          <w:szCs w:val="28"/>
        </w:rPr>
      </w:pPr>
      <w:r w:rsidRPr="007249A7">
        <w:rPr>
          <w:sz w:val="28"/>
          <w:szCs w:val="28"/>
        </w:rPr>
        <w:t xml:space="preserve">Согласовано: </w:t>
      </w:r>
      <w:r>
        <w:rPr>
          <w:sz w:val="28"/>
          <w:szCs w:val="28"/>
        </w:rPr>
        <w:t xml:space="preserve">                                                 Утверждено:</w:t>
      </w:r>
    </w:p>
    <w:p w:rsidR="00BF0612" w:rsidRDefault="00BF0612" w:rsidP="00BF0612">
      <w:pPr>
        <w:pStyle w:val="af4"/>
        <w:contextualSpacing/>
        <w:rPr>
          <w:sz w:val="28"/>
          <w:szCs w:val="28"/>
        </w:rPr>
      </w:pPr>
      <w:r w:rsidRPr="007249A7">
        <w:rPr>
          <w:sz w:val="28"/>
          <w:szCs w:val="28"/>
        </w:rPr>
        <w:t>Председатель ПК</w:t>
      </w:r>
      <w:r>
        <w:rPr>
          <w:sz w:val="28"/>
          <w:szCs w:val="28"/>
        </w:rPr>
        <w:t xml:space="preserve">                                           Заведующий МКДОУ  ДС № 15</w:t>
      </w:r>
    </w:p>
    <w:p w:rsidR="00BF0612" w:rsidRDefault="00BF0612" w:rsidP="00BF0612">
      <w:pPr>
        <w:pStyle w:val="af4"/>
        <w:contextualSpacing/>
        <w:rPr>
          <w:sz w:val="28"/>
          <w:szCs w:val="28"/>
        </w:rPr>
      </w:pPr>
      <w:r>
        <w:rPr>
          <w:sz w:val="28"/>
          <w:szCs w:val="28"/>
        </w:rPr>
        <w:t>МКДОУ ДС                                                    «Сказка» с. Высоцкое</w:t>
      </w:r>
    </w:p>
    <w:p w:rsidR="00BF0612" w:rsidRDefault="00BF0612" w:rsidP="00BF0612">
      <w:pPr>
        <w:pStyle w:val="af4"/>
        <w:contextualSpacing/>
        <w:rPr>
          <w:sz w:val="28"/>
          <w:szCs w:val="28"/>
        </w:rPr>
      </w:pPr>
      <w:r>
        <w:rPr>
          <w:sz w:val="28"/>
          <w:szCs w:val="28"/>
        </w:rPr>
        <w:t>№ 15«Сказка» с. Высоцкое</w:t>
      </w:r>
    </w:p>
    <w:p w:rsidR="00BF0612" w:rsidRDefault="00BF0612" w:rsidP="00BF0612">
      <w:pPr>
        <w:pStyle w:val="af4"/>
        <w:contextualSpacing/>
        <w:rPr>
          <w:sz w:val="28"/>
          <w:szCs w:val="28"/>
        </w:rPr>
      </w:pPr>
      <w:r>
        <w:rPr>
          <w:sz w:val="28"/>
          <w:szCs w:val="28"/>
        </w:rPr>
        <w:t xml:space="preserve">___________Г.В. Самойлова                      ___________И.В. Лукинова           </w:t>
      </w:r>
    </w:p>
    <w:p w:rsidR="00BF0612" w:rsidRPr="007249A7" w:rsidRDefault="00BF0612" w:rsidP="00BF0612">
      <w:pPr>
        <w:pStyle w:val="af4"/>
        <w:contextualSpacing/>
        <w:rPr>
          <w:sz w:val="28"/>
          <w:szCs w:val="28"/>
        </w:rPr>
      </w:pPr>
      <w:r>
        <w:rPr>
          <w:sz w:val="28"/>
          <w:szCs w:val="28"/>
        </w:rPr>
        <w:t xml:space="preserve">                                                                       Приказ №______от_________2016г.</w:t>
      </w: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7249A7" w:rsidRDefault="00BF0612" w:rsidP="00BF0612">
      <w:pPr>
        <w:pStyle w:val="af4"/>
        <w:contextualSpacing/>
        <w:rPr>
          <w:sz w:val="28"/>
          <w:szCs w:val="28"/>
        </w:rPr>
      </w:pPr>
    </w:p>
    <w:p w:rsidR="00BF0612" w:rsidRPr="00460AC3" w:rsidRDefault="00BF0612" w:rsidP="00BF0612">
      <w:pPr>
        <w:pStyle w:val="af4"/>
        <w:contextualSpacing/>
        <w:jc w:val="center"/>
        <w:rPr>
          <w:b/>
          <w:sz w:val="36"/>
          <w:szCs w:val="36"/>
        </w:rPr>
      </w:pPr>
      <w:r w:rsidRPr="00460AC3">
        <w:rPr>
          <w:b/>
          <w:sz w:val="36"/>
          <w:szCs w:val="36"/>
        </w:rPr>
        <w:t>ПОЛОЖЕНИЕ</w:t>
      </w:r>
    </w:p>
    <w:p w:rsidR="00BF0612" w:rsidRPr="007249A7" w:rsidRDefault="00BF0612" w:rsidP="00BF0612">
      <w:pPr>
        <w:pStyle w:val="af4"/>
        <w:contextualSpacing/>
        <w:jc w:val="center"/>
        <w:rPr>
          <w:b/>
          <w:sz w:val="28"/>
          <w:szCs w:val="28"/>
        </w:rPr>
      </w:pPr>
    </w:p>
    <w:p w:rsidR="00BF0612" w:rsidRDefault="00BF0612" w:rsidP="00BF0612">
      <w:pPr>
        <w:contextualSpacing/>
        <w:jc w:val="center"/>
        <w:rPr>
          <w:sz w:val="36"/>
          <w:szCs w:val="36"/>
        </w:rPr>
      </w:pPr>
      <w:r w:rsidRPr="00460AC3">
        <w:rPr>
          <w:sz w:val="36"/>
          <w:szCs w:val="36"/>
        </w:rPr>
        <w:t>об оплате труда работников</w:t>
      </w:r>
      <w:r>
        <w:rPr>
          <w:sz w:val="36"/>
          <w:szCs w:val="36"/>
        </w:rPr>
        <w:t xml:space="preserve"> </w:t>
      </w:r>
      <w:r w:rsidRPr="00460AC3">
        <w:rPr>
          <w:sz w:val="36"/>
          <w:szCs w:val="36"/>
        </w:rPr>
        <w:t xml:space="preserve">муниципального казенного дошкольного образовательного учреждения </w:t>
      </w:r>
    </w:p>
    <w:p w:rsidR="00BF0612" w:rsidRPr="00460AC3" w:rsidRDefault="00BF0612" w:rsidP="00BF0612">
      <w:pPr>
        <w:contextualSpacing/>
        <w:jc w:val="center"/>
        <w:rPr>
          <w:sz w:val="36"/>
          <w:szCs w:val="36"/>
        </w:rPr>
      </w:pPr>
      <w:r w:rsidRPr="00460AC3">
        <w:rPr>
          <w:sz w:val="36"/>
          <w:szCs w:val="36"/>
        </w:rPr>
        <w:t xml:space="preserve">детский сад № </w:t>
      </w:r>
      <w:r>
        <w:rPr>
          <w:sz w:val="36"/>
          <w:szCs w:val="36"/>
        </w:rPr>
        <w:t>15</w:t>
      </w:r>
      <w:r w:rsidRPr="00460AC3">
        <w:rPr>
          <w:sz w:val="36"/>
          <w:szCs w:val="36"/>
        </w:rPr>
        <w:t xml:space="preserve"> «</w:t>
      </w:r>
      <w:r>
        <w:rPr>
          <w:sz w:val="36"/>
          <w:szCs w:val="36"/>
        </w:rPr>
        <w:t>Сказка</w:t>
      </w:r>
      <w:r w:rsidRPr="00460AC3">
        <w:rPr>
          <w:sz w:val="36"/>
          <w:szCs w:val="36"/>
        </w:rPr>
        <w:t xml:space="preserve">» </w:t>
      </w:r>
      <w:r>
        <w:rPr>
          <w:sz w:val="36"/>
          <w:szCs w:val="36"/>
        </w:rPr>
        <w:t>с. Высоцкое</w:t>
      </w:r>
    </w:p>
    <w:p w:rsidR="00BF0612" w:rsidRPr="007249A7" w:rsidRDefault="00BF0612" w:rsidP="00BF0612">
      <w:pPr>
        <w:contextualSpacing/>
        <w:rPr>
          <w:b/>
          <w:bCs/>
          <w:sz w:val="28"/>
          <w:szCs w:val="28"/>
        </w:rPr>
      </w:pPr>
    </w:p>
    <w:p w:rsidR="00BF0612" w:rsidRPr="007249A7" w:rsidRDefault="00BF0612" w:rsidP="00BF0612">
      <w:pPr>
        <w:contextualSpacing/>
        <w:jc w:val="center"/>
        <w:rPr>
          <w:b/>
          <w:bCs/>
          <w:sz w:val="28"/>
          <w:szCs w:val="28"/>
        </w:rPr>
      </w:pPr>
    </w:p>
    <w:p w:rsidR="00BF0612" w:rsidRPr="007249A7" w:rsidRDefault="00BF0612" w:rsidP="00BF0612">
      <w:pPr>
        <w:contextualSpacing/>
        <w:jc w:val="center"/>
        <w:rPr>
          <w:b/>
          <w:bCs/>
          <w:sz w:val="28"/>
          <w:szCs w:val="28"/>
        </w:rPr>
      </w:pPr>
    </w:p>
    <w:p w:rsidR="00BF0612" w:rsidRPr="007249A7" w:rsidRDefault="00BF0612" w:rsidP="00BF0612">
      <w:pPr>
        <w:contextualSpacing/>
        <w:jc w:val="center"/>
        <w:rPr>
          <w:bCs/>
          <w:sz w:val="28"/>
          <w:szCs w:val="28"/>
        </w:rPr>
      </w:pPr>
    </w:p>
    <w:p w:rsidR="00BF0612" w:rsidRPr="007249A7" w:rsidRDefault="00BF0612" w:rsidP="00BF0612">
      <w:pPr>
        <w:contextualSpacing/>
        <w:jc w:val="center"/>
        <w:rPr>
          <w:bCs/>
          <w:sz w:val="28"/>
          <w:szCs w:val="28"/>
        </w:rPr>
      </w:pPr>
    </w:p>
    <w:p w:rsidR="00BF0612" w:rsidRPr="007249A7" w:rsidRDefault="00BF0612" w:rsidP="00BF0612">
      <w:pPr>
        <w:contextualSpacing/>
        <w:jc w:val="center"/>
        <w:rPr>
          <w:bCs/>
          <w:sz w:val="28"/>
          <w:szCs w:val="28"/>
        </w:rPr>
      </w:pPr>
    </w:p>
    <w:p w:rsidR="00BF0612" w:rsidRPr="007249A7" w:rsidRDefault="00BF0612" w:rsidP="00BF0612">
      <w:pPr>
        <w:contextualSpacing/>
        <w:jc w:val="center"/>
        <w:rPr>
          <w:bCs/>
          <w:sz w:val="28"/>
          <w:szCs w:val="28"/>
        </w:rPr>
      </w:pPr>
    </w:p>
    <w:p w:rsidR="00BF0612" w:rsidRPr="007249A7" w:rsidRDefault="00BF0612" w:rsidP="00BF0612">
      <w:pPr>
        <w:contextualSpacing/>
        <w:jc w:val="center"/>
        <w:rPr>
          <w:bCs/>
          <w:sz w:val="28"/>
          <w:szCs w:val="28"/>
        </w:rPr>
      </w:pPr>
    </w:p>
    <w:p w:rsidR="00BF0612" w:rsidRPr="007249A7" w:rsidRDefault="00BF0612" w:rsidP="00BF0612">
      <w:pPr>
        <w:contextualSpacing/>
        <w:jc w:val="center"/>
        <w:rPr>
          <w:bCs/>
          <w:sz w:val="28"/>
          <w:szCs w:val="28"/>
        </w:rPr>
      </w:pPr>
    </w:p>
    <w:p w:rsidR="00BF0612" w:rsidRPr="007249A7" w:rsidRDefault="00BF0612" w:rsidP="00BF0612">
      <w:pPr>
        <w:contextualSpacing/>
        <w:jc w:val="center"/>
        <w:rPr>
          <w:bCs/>
          <w:sz w:val="28"/>
          <w:szCs w:val="28"/>
        </w:rPr>
      </w:pPr>
    </w:p>
    <w:p w:rsidR="00BF0612" w:rsidRPr="007249A7" w:rsidRDefault="00BF0612" w:rsidP="00BF0612">
      <w:pPr>
        <w:contextualSpacing/>
        <w:jc w:val="center"/>
        <w:rPr>
          <w:bCs/>
          <w:sz w:val="28"/>
          <w:szCs w:val="28"/>
        </w:rPr>
      </w:pPr>
    </w:p>
    <w:p w:rsidR="00BF0612" w:rsidRDefault="00BF0612" w:rsidP="00BF0612">
      <w:pPr>
        <w:pStyle w:val="af4"/>
        <w:contextualSpacing/>
        <w:rPr>
          <w:sz w:val="28"/>
          <w:szCs w:val="28"/>
        </w:rPr>
      </w:pPr>
    </w:p>
    <w:p w:rsidR="00BF0612" w:rsidRDefault="00BF0612" w:rsidP="00BF0612">
      <w:pPr>
        <w:pStyle w:val="af4"/>
        <w:contextualSpacing/>
        <w:rPr>
          <w:sz w:val="28"/>
          <w:szCs w:val="28"/>
        </w:rPr>
      </w:pPr>
    </w:p>
    <w:p w:rsidR="00BF0612" w:rsidRDefault="00BF0612" w:rsidP="00BF0612">
      <w:pPr>
        <w:pStyle w:val="af4"/>
        <w:contextualSpacing/>
        <w:rPr>
          <w:sz w:val="28"/>
          <w:szCs w:val="28"/>
        </w:rPr>
      </w:pPr>
    </w:p>
    <w:p w:rsidR="00BF0612" w:rsidRDefault="00BF0612" w:rsidP="00BF0612">
      <w:pPr>
        <w:pStyle w:val="af4"/>
        <w:contextualSpacing/>
        <w:rPr>
          <w:sz w:val="28"/>
          <w:szCs w:val="28"/>
        </w:rPr>
      </w:pPr>
    </w:p>
    <w:p w:rsidR="00BF0612" w:rsidRDefault="00BF0612" w:rsidP="00BF0612">
      <w:pPr>
        <w:pStyle w:val="af4"/>
        <w:contextualSpacing/>
        <w:rPr>
          <w:sz w:val="28"/>
          <w:szCs w:val="28"/>
        </w:rPr>
      </w:pPr>
    </w:p>
    <w:p w:rsidR="00BF0612" w:rsidRDefault="00BF0612" w:rsidP="00BF0612">
      <w:pPr>
        <w:pStyle w:val="af4"/>
        <w:contextualSpacing/>
        <w:rPr>
          <w:sz w:val="28"/>
          <w:szCs w:val="28"/>
        </w:rPr>
      </w:pPr>
    </w:p>
    <w:p w:rsidR="00BF0612" w:rsidRDefault="00BF0612" w:rsidP="00BF0612">
      <w:pPr>
        <w:pStyle w:val="af4"/>
        <w:contextualSpacing/>
        <w:rPr>
          <w:sz w:val="28"/>
          <w:szCs w:val="28"/>
        </w:rPr>
      </w:pPr>
    </w:p>
    <w:p w:rsidR="00BF0612" w:rsidRDefault="00BF0612" w:rsidP="00BF0612">
      <w:pPr>
        <w:pStyle w:val="af4"/>
        <w:contextualSpacing/>
        <w:rPr>
          <w:sz w:val="28"/>
          <w:szCs w:val="28"/>
        </w:rPr>
      </w:pPr>
    </w:p>
    <w:p w:rsidR="00BF0612" w:rsidRDefault="00BF0612" w:rsidP="00BF0612">
      <w:pPr>
        <w:pStyle w:val="af4"/>
        <w:contextualSpacing/>
        <w:jc w:val="center"/>
        <w:rPr>
          <w:sz w:val="28"/>
          <w:szCs w:val="28"/>
        </w:rPr>
      </w:pPr>
      <w:r>
        <w:rPr>
          <w:sz w:val="28"/>
          <w:szCs w:val="28"/>
        </w:rPr>
        <w:lastRenderedPageBreak/>
        <w:t>с. Высоцкое</w:t>
      </w:r>
    </w:p>
    <w:p w:rsidR="00BF0612" w:rsidRPr="007249A7" w:rsidRDefault="00BF0612" w:rsidP="00BF0612">
      <w:pPr>
        <w:pStyle w:val="af4"/>
        <w:contextualSpacing/>
        <w:jc w:val="center"/>
        <w:rPr>
          <w:sz w:val="28"/>
          <w:szCs w:val="28"/>
        </w:rPr>
      </w:pPr>
      <w:r w:rsidRPr="007249A7">
        <w:rPr>
          <w:sz w:val="28"/>
          <w:szCs w:val="28"/>
        </w:rPr>
        <w:t>201</w:t>
      </w:r>
      <w:r>
        <w:rPr>
          <w:sz w:val="28"/>
          <w:szCs w:val="28"/>
        </w:rPr>
        <w:t>6</w:t>
      </w:r>
      <w:r w:rsidRPr="007249A7">
        <w:rPr>
          <w:sz w:val="28"/>
          <w:szCs w:val="28"/>
        </w:rPr>
        <w:t xml:space="preserve"> год</w:t>
      </w:r>
    </w:p>
    <w:p w:rsidR="00BF0612" w:rsidRPr="007249A7" w:rsidRDefault="00BF0612" w:rsidP="00BF0612">
      <w:pPr>
        <w:pStyle w:val="af4"/>
        <w:contextualSpacing/>
        <w:jc w:val="center"/>
        <w:rPr>
          <w:sz w:val="28"/>
          <w:szCs w:val="28"/>
        </w:rPr>
      </w:pPr>
      <w:r w:rsidRPr="007249A7">
        <w:rPr>
          <w:sz w:val="28"/>
          <w:szCs w:val="28"/>
          <w:lang w:val="en-US"/>
        </w:rPr>
        <w:t>I</w:t>
      </w:r>
      <w:r>
        <w:rPr>
          <w:sz w:val="28"/>
          <w:szCs w:val="28"/>
        </w:rPr>
        <w:t>. Общие положения</w:t>
      </w:r>
    </w:p>
    <w:p w:rsidR="00BF0612" w:rsidRDefault="00BF0612" w:rsidP="00BF0612">
      <w:pPr>
        <w:autoSpaceDE w:val="0"/>
        <w:autoSpaceDN w:val="0"/>
        <w:adjustRightInd w:val="0"/>
        <w:ind w:firstLine="708"/>
        <w:contextualSpacing/>
        <w:jc w:val="both"/>
        <w:rPr>
          <w:sz w:val="28"/>
          <w:szCs w:val="28"/>
        </w:rPr>
      </w:pPr>
    </w:p>
    <w:p w:rsidR="00BF0612" w:rsidRPr="00807F61" w:rsidRDefault="00BF0612" w:rsidP="00BF0612">
      <w:pPr>
        <w:autoSpaceDE w:val="0"/>
        <w:autoSpaceDN w:val="0"/>
        <w:adjustRightInd w:val="0"/>
        <w:contextualSpacing/>
        <w:jc w:val="both"/>
        <w:rPr>
          <w:sz w:val="28"/>
          <w:szCs w:val="28"/>
        </w:rPr>
      </w:pPr>
      <w:r w:rsidRPr="007249A7">
        <w:rPr>
          <w:sz w:val="28"/>
          <w:szCs w:val="28"/>
        </w:rPr>
        <w:t>1. Настоящее положение об оплате труда рабо</w:t>
      </w:r>
      <w:r>
        <w:rPr>
          <w:sz w:val="28"/>
          <w:szCs w:val="28"/>
        </w:rPr>
        <w:t>тников муниципального казенного</w:t>
      </w:r>
      <w:r w:rsidRPr="007249A7">
        <w:rPr>
          <w:sz w:val="28"/>
          <w:szCs w:val="28"/>
        </w:rPr>
        <w:t xml:space="preserve"> дошкольного образовательного учр</w:t>
      </w:r>
      <w:r>
        <w:rPr>
          <w:sz w:val="28"/>
          <w:szCs w:val="28"/>
        </w:rPr>
        <w:t>еждения детский сад № 15 «Сказка» с. Высоцкое</w:t>
      </w:r>
      <w:r w:rsidRPr="007249A7">
        <w:rPr>
          <w:sz w:val="28"/>
          <w:szCs w:val="28"/>
        </w:rPr>
        <w:t xml:space="preserve"> (далее Положение, учреждение)  разработано  в соответствии с </w:t>
      </w:r>
      <w:r w:rsidRPr="003A0F37">
        <w:rPr>
          <w:sz w:val="28"/>
          <w:szCs w:val="28"/>
        </w:rPr>
        <w:t>Постановлением Правительства Ставропольского края от 20.08.2008г. №128-п «О введение новых систем оплаты труда работников государственных учреждений Ставропольского края», распоряжением Правительства Ставропо</w:t>
      </w:r>
      <w:r>
        <w:rPr>
          <w:sz w:val="28"/>
          <w:szCs w:val="28"/>
        </w:rPr>
        <w:t>льского края от 19 декабря 2012г.№</w:t>
      </w:r>
      <w:r w:rsidRPr="003A0F37">
        <w:rPr>
          <w:sz w:val="28"/>
          <w:szCs w:val="28"/>
        </w:rPr>
        <w:t>548-рп «Об утверждении Программы поэтапного совершенствования систем оплаты труда</w:t>
      </w:r>
      <w:r>
        <w:rPr>
          <w:sz w:val="28"/>
          <w:szCs w:val="28"/>
        </w:rPr>
        <w:t xml:space="preserve"> </w:t>
      </w:r>
      <w:r w:rsidRPr="003A0F37">
        <w:rPr>
          <w:sz w:val="28"/>
          <w:szCs w:val="28"/>
        </w:rPr>
        <w:t>работников государственных учреждений Ставропольского края и муниципальных учреждений муниципальных образований Ставропольского края на 2013-2018 годы» и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2015 год, утвержденными</w:t>
      </w:r>
      <w:r w:rsidRPr="00055B1A">
        <w:rPr>
          <w:sz w:val="28"/>
          <w:szCs w:val="28"/>
        </w:rPr>
        <w:t xml:space="preserve"> решением Российской трехсторонней комиссии по регулированию социально-трудовых отношений от 2</w:t>
      </w:r>
      <w:r>
        <w:rPr>
          <w:sz w:val="28"/>
          <w:szCs w:val="28"/>
        </w:rPr>
        <w:t>4</w:t>
      </w:r>
      <w:r w:rsidRPr="00055B1A">
        <w:rPr>
          <w:sz w:val="28"/>
          <w:szCs w:val="28"/>
        </w:rPr>
        <w:t xml:space="preserve"> декабря 201</w:t>
      </w:r>
      <w:r>
        <w:rPr>
          <w:sz w:val="28"/>
          <w:szCs w:val="28"/>
        </w:rPr>
        <w:t>4</w:t>
      </w:r>
      <w:r w:rsidRPr="00055B1A">
        <w:rPr>
          <w:sz w:val="28"/>
          <w:szCs w:val="28"/>
        </w:rPr>
        <w:t xml:space="preserve"> г., протокол 11,</w:t>
      </w:r>
      <w:r w:rsidRPr="007249A7">
        <w:rPr>
          <w:sz w:val="28"/>
          <w:szCs w:val="28"/>
        </w:rPr>
        <w:t>с Федеральным законом от 28 декабря 2013г. № 426-ФЗ «О специальной оценке условий труда»</w:t>
      </w:r>
      <w:r>
        <w:rPr>
          <w:sz w:val="28"/>
          <w:szCs w:val="28"/>
        </w:rPr>
        <w:t>,</w:t>
      </w:r>
      <w:r w:rsidRPr="00055B1A">
        <w:rPr>
          <w:sz w:val="28"/>
          <w:szCs w:val="28"/>
        </w:rPr>
        <w:t xml:space="preserve">с приказом отдела образования администрации Петровского муниципального района Ставропольского края  </w:t>
      </w:r>
      <w:r w:rsidRPr="00807F61">
        <w:rPr>
          <w:sz w:val="28"/>
          <w:szCs w:val="28"/>
        </w:rPr>
        <w:t>от 31.12.2014 г.  № 747 «</w:t>
      </w:r>
      <w:r>
        <w:rPr>
          <w:sz w:val="28"/>
          <w:szCs w:val="28"/>
        </w:rPr>
        <w:t>О</w:t>
      </w:r>
      <w:r w:rsidRPr="00807F61">
        <w:rPr>
          <w:sz w:val="28"/>
          <w:szCs w:val="28"/>
        </w:rPr>
        <w:t xml:space="preserve"> внесении изменений в Примерное положение об оплате труда работников муниципальных бюджетных, казенных образовательных и иных учреждений, муниципального района Ставропольского края</w:t>
      </w:r>
      <w:r>
        <w:rPr>
          <w:sz w:val="28"/>
          <w:szCs w:val="28"/>
        </w:rPr>
        <w:t>»</w:t>
      </w:r>
      <w:r w:rsidRPr="00807F61">
        <w:rPr>
          <w:sz w:val="28"/>
          <w:szCs w:val="28"/>
        </w:rPr>
        <w:t>, утвержденное приказом отдела образования администрации Петровского муниципального района Ставропольского края от 29 ноября 2013 года №649</w:t>
      </w:r>
      <w:r>
        <w:rPr>
          <w:sz w:val="28"/>
          <w:szCs w:val="28"/>
        </w:rPr>
        <w:t xml:space="preserve">, </w:t>
      </w:r>
      <w:r w:rsidRPr="007249A7">
        <w:rPr>
          <w:sz w:val="28"/>
          <w:szCs w:val="28"/>
        </w:rPr>
        <w:t>Трудового ко</w:t>
      </w:r>
      <w:r>
        <w:rPr>
          <w:sz w:val="28"/>
          <w:szCs w:val="28"/>
        </w:rPr>
        <w:t>декса Российской Федерации.</w:t>
      </w:r>
    </w:p>
    <w:p w:rsidR="00BF0612" w:rsidRPr="007249A7" w:rsidRDefault="00BF0612" w:rsidP="00BF0612">
      <w:pPr>
        <w:pStyle w:val="af4"/>
        <w:contextualSpacing/>
        <w:jc w:val="both"/>
        <w:rPr>
          <w:sz w:val="28"/>
          <w:szCs w:val="28"/>
        </w:rPr>
      </w:pPr>
    </w:p>
    <w:p w:rsidR="00BF0612" w:rsidRPr="007249A7" w:rsidRDefault="00BF0612" w:rsidP="00BF0612">
      <w:pPr>
        <w:pStyle w:val="af4"/>
        <w:contextualSpacing/>
        <w:jc w:val="both"/>
        <w:rPr>
          <w:sz w:val="28"/>
          <w:szCs w:val="28"/>
        </w:rPr>
      </w:pPr>
      <w:r w:rsidRPr="007249A7">
        <w:rPr>
          <w:sz w:val="28"/>
          <w:szCs w:val="28"/>
        </w:rPr>
        <w:t xml:space="preserve">2.Система оплаты труда работников учреждения  устанавливается с учетом требований трудового законодательства Российской Федерации и настоящего Положения. </w:t>
      </w:r>
    </w:p>
    <w:p w:rsidR="00BF0612" w:rsidRPr="007249A7" w:rsidRDefault="00BF0612" w:rsidP="00BF0612">
      <w:pPr>
        <w:pStyle w:val="af4"/>
        <w:ind w:firstLine="720"/>
        <w:contextualSpacing/>
        <w:jc w:val="both"/>
        <w:rPr>
          <w:sz w:val="28"/>
          <w:szCs w:val="28"/>
        </w:rPr>
      </w:pPr>
      <w:r w:rsidRPr="007249A7">
        <w:rPr>
          <w:sz w:val="28"/>
          <w:szCs w:val="28"/>
        </w:rPr>
        <w:t>Заработная плата работников учреждения состоит из:</w:t>
      </w:r>
    </w:p>
    <w:p w:rsidR="00BF0612" w:rsidRPr="007249A7" w:rsidRDefault="00BF0612" w:rsidP="00BF0612">
      <w:pPr>
        <w:pStyle w:val="af4"/>
        <w:contextualSpacing/>
        <w:jc w:val="both"/>
        <w:rPr>
          <w:sz w:val="28"/>
          <w:szCs w:val="28"/>
        </w:rPr>
      </w:pPr>
      <w:r w:rsidRPr="007249A7">
        <w:rPr>
          <w:sz w:val="28"/>
          <w:szCs w:val="28"/>
        </w:rPr>
        <w:t>- должностных окладов (окладов), ставок заработной платы;</w:t>
      </w:r>
    </w:p>
    <w:p w:rsidR="00BF0612" w:rsidRPr="007249A7" w:rsidRDefault="00BF0612" w:rsidP="00BF0612">
      <w:pPr>
        <w:pStyle w:val="af4"/>
        <w:contextualSpacing/>
        <w:jc w:val="both"/>
        <w:rPr>
          <w:sz w:val="28"/>
          <w:szCs w:val="28"/>
        </w:rPr>
      </w:pPr>
      <w:r w:rsidRPr="007249A7">
        <w:rPr>
          <w:sz w:val="28"/>
          <w:szCs w:val="28"/>
        </w:rPr>
        <w:t>- выплат компенсационного характера;</w:t>
      </w:r>
    </w:p>
    <w:p w:rsidR="00BF0612" w:rsidRPr="007249A7" w:rsidRDefault="00BF0612" w:rsidP="00BF0612">
      <w:pPr>
        <w:pStyle w:val="af4"/>
        <w:contextualSpacing/>
        <w:jc w:val="both"/>
        <w:rPr>
          <w:sz w:val="28"/>
          <w:szCs w:val="28"/>
        </w:rPr>
      </w:pPr>
      <w:r w:rsidRPr="007249A7">
        <w:rPr>
          <w:sz w:val="28"/>
          <w:szCs w:val="28"/>
        </w:rPr>
        <w:t>- выплат стимулирующего характера.</w:t>
      </w:r>
    </w:p>
    <w:p w:rsidR="00BF0612" w:rsidRPr="007249A7" w:rsidRDefault="00BF0612" w:rsidP="00BF0612">
      <w:pPr>
        <w:pStyle w:val="af4"/>
        <w:contextualSpacing/>
        <w:jc w:val="both"/>
        <w:rPr>
          <w:sz w:val="28"/>
          <w:szCs w:val="28"/>
        </w:rPr>
      </w:pPr>
    </w:p>
    <w:p w:rsidR="00BF0612" w:rsidRPr="007249A7" w:rsidRDefault="00BF0612" w:rsidP="00BF0612">
      <w:pPr>
        <w:pStyle w:val="af4"/>
        <w:contextualSpacing/>
        <w:jc w:val="both"/>
        <w:rPr>
          <w:sz w:val="28"/>
          <w:szCs w:val="28"/>
        </w:rPr>
      </w:pPr>
      <w:r w:rsidRPr="007249A7">
        <w:rPr>
          <w:sz w:val="28"/>
          <w:szCs w:val="28"/>
        </w:rPr>
        <w:t>3.Должностные оклады (оклады) и ставки заработной платы работников учреждения  устанавливаются согласно разделу 2 настоящего Положения на основе отнесения занимаемых ими должностей к профессиональным квалификационным группам.</w:t>
      </w:r>
    </w:p>
    <w:p w:rsidR="00BF0612" w:rsidRPr="007249A7"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7249A7">
        <w:rPr>
          <w:sz w:val="28"/>
          <w:szCs w:val="28"/>
        </w:rPr>
        <w:t xml:space="preserve">4. Штатное расписание учреждения утверждается руководителем и включает в себя все должности служащих (профессии рабочих) данного учреждения. Размеры должностных окладов (окладов), ставок заработной платы устанавливаются руководителем учреждения на основе требований к </w:t>
      </w:r>
      <w:r w:rsidRPr="007249A7">
        <w:rPr>
          <w:sz w:val="28"/>
          <w:szCs w:val="28"/>
        </w:rPr>
        <w:lastRenderedPageBreak/>
        <w:t xml:space="preserve">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w:t>
      </w:r>
      <w:r w:rsidRPr="008F248D">
        <w:rPr>
          <w:sz w:val="28"/>
          <w:szCs w:val="28"/>
        </w:rPr>
        <w:t>учреждения, согласованным в установленном порядке с представительным органом работников.</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должноститак, же как и лица, имеющие соответствующее профессиональное образование и стаж работы.</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6.Выплаты компенсационного характера устанавливаются работникам учреждения согласно разделу 3 Положения.</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7.Выплаты стимулирующего характера устанавливаются работникам учреждения согласно разделу 4 Положения.</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8.Порядок установления должностных окладов, ставок заработной платы педагогическим работникам учреждения приведен в разделе 5 Положения.</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9.Порядок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в разделе 6 Положения.</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10.Система оплаты труда работников учреждения устанавливается коллективным договором, локальными нормативными актами (положением об оплате труда работников учреждения и др.), которые разрабатываются применительно только к работникам данного учреждения, а также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 xml:space="preserve">11.Размеры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w:t>
      </w:r>
      <w:r w:rsidRPr="008F248D">
        <w:rPr>
          <w:sz w:val="28"/>
          <w:szCs w:val="28"/>
        </w:rPr>
        <w:lastRenderedPageBreak/>
        <w:t>квалификационных групп профессий рабочих и должностей служащих и квалификационных уровней.</w:t>
      </w:r>
    </w:p>
    <w:p w:rsidR="00BF0612" w:rsidRPr="008F248D" w:rsidRDefault="00BF0612" w:rsidP="00BF0612">
      <w:pPr>
        <w:pStyle w:val="af4"/>
        <w:contextualSpacing/>
        <w:jc w:val="both"/>
        <w:rPr>
          <w:sz w:val="28"/>
          <w:szCs w:val="28"/>
        </w:rPr>
      </w:pPr>
    </w:p>
    <w:p w:rsidR="00BF0612" w:rsidRPr="008F248D" w:rsidRDefault="00BF0612" w:rsidP="00BF0612">
      <w:pPr>
        <w:pStyle w:val="ConsPlusTitle"/>
        <w:widowControl/>
        <w:jc w:val="both"/>
        <w:rPr>
          <w:b w:val="0"/>
          <w:sz w:val="28"/>
          <w:szCs w:val="28"/>
        </w:rPr>
      </w:pPr>
      <w:r w:rsidRPr="008F248D">
        <w:rPr>
          <w:b w:val="0"/>
          <w:sz w:val="28"/>
          <w:szCs w:val="28"/>
        </w:rPr>
        <w:t>12.В случаях, когда заработная плата работника, отработавшего норму рабочего времени в соответствии с режимом рабочего времени (графиком работы учреждения) на соответствующий календарный месяц года,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w:t>
      </w:r>
    </w:p>
    <w:p w:rsidR="00BF0612" w:rsidRPr="008F248D" w:rsidRDefault="00BF0612" w:rsidP="00BF0612">
      <w:pPr>
        <w:pStyle w:val="ConsPlusTitle"/>
        <w:widowControl/>
        <w:jc w:val="both"/>
        <w:rPr>
          <w:b w:val="0"/>
          <w:sz w:val="28"/>
          <w:szCs w:val="28"/>
        </w:rPr>
      </w:pPr>
      <w:r w:rsidRPr="008F248D">
        <w:rPr>
          <w:b w:val="0"/>
          <w:sz w:val="28"/>
          <w:szCs w:val="28"/>
        </w:rPr>
        <w:t>Если работник не полностью отработал норму рабочего времени за соответствующий календарный месяц года, доплата производится пропорционально отработанному времени.</w:t>
      </w:r>
    </w:p>
    <w:p w:rsidR="00BF0612" w:rsidRPr="008F248D" w:rsidRDefault="00BF0612" w:rsidP="00BF0612">
      <w:pPr>
        <w:pStyle w:val="ConsPlusTitle"/>
        <w:widowControl/>
        <w:jc w:val="both"/>
        <w:rPr>
          <w:b w:val="0"/>
          <w:sz w:val="28"/>
          <w:szCs w:val="28"/>
        </w:rPr>
      </w:pPr>
      <w:r w:rsidRPr="008F248D">
        <w:rPr>
          <w:b w:val="0"/>
          <w:sz w:val="28"/>
          <w:szCs w:val="28"/>
        </w:rPr>
        <w:t>Доплата начисляется работнику по основному месту работы по основной профессии (должности) и выплачивается вместе с заработной платой за истекший календарный месяц (ст. 1 ФЗ РФ от 14.12.2015г. № 376 о внесении изменения в ст. 1 ФЗ РФ "О  минимальном  размере  оплаты труда").</w:t>
      </w:r>
    </w:p>
    <w:p w:rsidR="00BF0612" w:rsidRPr="008F248D" w:rsidRDefault="00BF0612" w:rsidP="00BF0612">
      <w:pPr>
        <w:pStyle w:val="af4"/>
        <w:contextualSpacing/>
        <w:jc w:val="both"/>
        <w:rPr>
          <w:sz w:val="28"/>
          <w:szCs w:val="28"/>
        </w:rPr>
      </w:pPr>
    </w:p>
    <w:p w:rsidR="00BF0612" w:rsidRPr="008F248D" w:rsidRDefault="00BF0612" w:rsidP="00BF0612">
      <w:pPr>
        <w:pStyle w:val="af4"/>
        <w:contextualSpacing/>
        <w:jc w:val="both"/>
        <w:rPr>
          <w:sz w:val="28"/>
          <w:szCs w:val="28"/>
        </w:rPr>
      </w:pPr>
      <w:r w:rsidRPr="008F248D">
        <w:rPr>
          <w:sz w:val="28"/>
          <w:szCs w:val="28"/>
        </w:rPr>
        <w:t>13.Фонд оплаты труда формируется учреждением на календарный год, исходя из объема лимитов бюджетных обязательств бюджета Ставропольского края и бюджета Петровского муниципального района Ставропольского края, предусмотренных на оплату труда работников казенных учреждений, размеров субсидий, предоставленных бюджетным образовательным учреждениям на возмещение нормативных затрат, связанных с оказанием ими в соответствии с муниципальным заданием муниципальных услуг (выполнением работ), объемов централизованных средств и используемых учреждениями с учетом исполнения ими целевых показателей эффективности работы, и средств, поступающих от приносящей доход деятельности.</w:t>
      </w:r>
    </w:p>
    <w:p w:rsidR="00BF0612" w:rsidRPr="008F248D" w:rsidRDefault="00BF0612" w:rsidP="00BF0612">
      <w:pPr>
        <w:pStyle w:val="af4"/>
        <w:contextualSpacing/>
        <w:jc w:val="both"/>
        <w:rPr>
          <w:sz w:val="28"/>
          <w:szCs w:val="28"/>
        </w:rPr>
      </w:pPr>
    </w:p>
    <w:p w:rsidR="00BF0612" w:rsidRPr="002830EA" w:rsidRDefault="00BF0612" w:rsidP="00BF0612">
      <w:pPr>
        <w:pStyle w:val="af4"/>
        <w:contextualSpacing/>
        <w:jc w:val="both"/>
        <w:rPr>
          <w:sz w:val="28"/>
          <w:szCs w:val="28"/>
        </w:rPr>
      </w:pPr>
      <w:r w:rsidRPr="002830EA">
        <w:rPr>
          <w:sz w:val="28"/>
          <w:szCs w:val="28"/>
        </w:rPr>
        <w:t>14.При наличии экономии средств по фонду оплаты труда учреждения работникам может быть оказана материальная помощь в случаях, установленных Положением об оказании материальной помощи работникам учреждения (Приложение № 8).</w:t>
      </w:r>
    </w:p>
    <w:p w:rsidR="00BF0612" w:rsidRPr="002830EA" w:rsidRDefault="00BF0612" w:rsidP="00BF0612">
      <w:pPr>
        <w:pStyle w:val="af4"/>
        <w:contextualSpacing/>
        <w:jc w:val="both"/>
        <w:rPr>
          <w:sz w:val="28"/>
          <w:szCs w:val="28"/>
        </w:rPr>
      </w:pPr>
    </w:p>
    <w:p w:rsidR="00BF0612" w:rsidRPr="002830EA" w:rsidRDefault="00BF0612" w:rsidP="00BF0612">
      <w:pPr>
        <w:autoSpaceDE w:val="0"/>
        <w:autoSpaceDN w:val="0"/>
        <w:adjustRightInd w:val="0"/>
        <w:jc w:val="both"/>
        <w:rPr>
          <w:sz w:val="28"/>
          <w:szCs w:val="28"/>
        </w:rPr>
      </w:pPr>
      <w:r w:rsidRPr="002830EA">
        <w:rPr>
          <w:sz w:val="28"/>
          <w:szCs w:val="28"/>
        </w:rPr>
        <w:t>15.В  Положение по оплате труда работников, при необходимости, могут вноситься изменения и дополнения, которые также принимаются на общем собрании работников, утверждаются приказом руководителя ДОУ.</w:t>
      </w:r>
    </w:p>
    <w:p w:rsidR="00BF0612" w:rsidRPr="002830EA" w:rsidRDefault="00BF0612" w:rsidP="00BF0612">
      <w:pPr>
        <w:pStyle w:val="ConsPlusTitle"/>
        <w:widowControl/>
        <w:jc w:val="both"/>
        <w:rPr>
          <w:b w:val="0"/>
          <w:sz w:val="28"/>
          <w:szCs w:val="28"/>
        </w:rPr>
      </w:pPr>
    </w:p>
    <w:p w:rsidR="00BF0612" w:rsidRPr="002830EA" w:rsidRDefault="00BF0612" w:rsidP="00BF0612">
      <w:pPr>
        <w:pStyle w:val="ConsPlusTitle"/>
        <w:widowControl/>
        <w:jc w:val="both"/>
        <w:rPr>
          <w:b w:val="0"/>
          <w:sz w:val="28"/>
          <w:szCs w:val="28"/>
        </w:rPr>
      </w:pPr>
      <w:r w:rsidRPr="002830EA">
        <w:rPr>
          <w:b w:val="0"/>
          <w:sz w:val="28"/>
          <w:szCs w:val="28"/>
        </w:rPr>
        <w:t>16.Оплата труда работников ДО, занятых по совместительству, а также на условиях неполного рабочего времени, производится пропорционально отработанному времени.</w:t>
      </w:r>
    </w:p>
    <w:p w:rsidR="00BF0612" w:rsidRPr="002830EA" w:rsidRDefault="00BF0612" w:rsidP="00BF0612">
      <w:pPr>
        <w:pStyle w:val="ConsPlusTitle"/>
        <w:widowControl/>
        <w:jc w:val="both"/>
        <w:rPr>
          <w:b w:val="0"/>
          <w:sz w:val="28"/>
          <w:szCs w:val="28"/>
        </w:rPr>
      </w:pPr>
    </w:p>
    <w:p w:rsidR="00BF0612" w:rsidRPr="002830EA" w:rsidRDefault="00BF0612" w:rsidP="00BF0612">
      <w:pPr>
        <w:pStyle w:val="ConsPlusTitle"/>
        <w:widowControl/>
        <w:jc w:val="both"/>
        <w:rPr>
          <w:b w:val="0"/>
          <w:sz w:val="28"/>
          <w:szCs w:val="28"/>
        </w:rPr>
      </w:pPr>
      <w:r w:rsidRPr="002830EA">
        <w:rPr>
          <w:b w:val="0"/>
          <w:sz w:val="28"/>
          <w:szCs w:val="28"/>
        </w:rPr>
        <w:t>17.Заработная плата выплачивается работнику два раза в месяц: 10 и 25 числа каждого месяца</w:t>
      </w:r>
      <w:r>
        <w:rPr>
          <w:b w:val="0"/>
          <w:sz w:val="28"/>
          <w:szCs w:val="28"/>
        </w:rPr>
        <w:t xml:space="preserve"> и перечисляется на сберегательную пластиковую карту каждому работнику</w:t>
      </w:r>
      <w:r w:rsidRPr="002830EA">
        <w:rPr>
          <w:b w:val="0"/>
          <w:sz w:val="28"/>
          <w:szCs w:val="28"/>
        </w:rPr>
        <w:t>.</w:t>
      </w:r>
    </w:p>
    <w:p w:rsidR="00BF0612" w:rsidRPr="00601F4B" w:rsidRDefault="00BF0612" w:rsidP="00BF0612">
      <w:pPr>
        <w:autoSpaceDE w:val="0"/>
        <w:autoSpaceDN w:val="0"/>
        <w:adjustRightInd w:val="0"/>
        <w:jc w:val="both"/>
        <w:rPr>
          <w:color w:val="FF0000"/>
          <w:sz w:val="28"/>
          <w:szCs w:val="28"/>
        </w:rPr>
      </w:pPr>
    </w:p>
    <w:p w:rsidR="00BF0612" w:rsidRPr="002830EA" w:rsidRDefault="00BF0612" w:rsidP="00BF0612">
      <w:pPr>
        <w:jc w:val="both"/>
        <w:rPr>
          <w:sz w:val="28"/>
          <w:szCs w:val="28"/>
        </w:rPr>
      </w:pPr>
      <w:r w:rsidRPr="002830EA">
        <w:rPr>
          <w:sz w:val="28"/>
          <w:szCs w:val="28"/>
          <w:u w:val="single"/>
        </w:rPr>
        <w:t>18.Основные понятия</w:t>
      </w:r>
      <w:r w:rsidRPr="002830EA">
        <w:rPr>
          <w:sz w:val="28"/>
          <w:szCs w:val="28"/>
        </w:rPr>
        <w:t>:</w:t>
      </w:r>
    </w:p>
    <w:p w:rsidR="00BF0612" w:rsidRPr="002830EA" w:rsidRDefault="00BF0612" w:rsidP="00BF0612">
      <w:pPr>
        <w:jc w:val="both"/>
        <w:rPr>
          <w:sz w:val="28"/>
          <w:szCs w:val="28"/>
        </w:rPr>
      </w:pPr>
    </w:p>
    <w:p w:rsidR="00BF0612" w:rsidRPr="002830EA" w:rsidRDefault="00BF0612" w:rsidP="00BF0612">
      <w:pPr>
        <w:jc w:val="both"/>
        <w:rPr>
          <w:sz w:val="28"/>
          <w:szCs w:val="28"/>
        </w:rPr>
      </w:pPr>
      <w:r w:rsidRPr="002830EA">
        <w:rPr>
          <w:sz w:val="28"/>
          <w:szCs w:val="28"/>
        </w:rPr>
        <w:t>18.1.</w:t>
      </w:r>
      <w:r w:rsidRPr="002830EA">
        <w:rPr>
          <w:b/>
          <w:i/>
          <w:sz w:val="28"/>
          <w:szCs w:val="28"/>
        </w:rPr>
        <w:t>Заработная плата ( оплата труда работников)</w:t>
      </w:r>
      <w:r w:rsidRPr="002830EA">
        <w:rPr>
          <w:sz w:val="28"/>
          <w:szCs w:val="28"/>
        </w:rPr>
        <w:t>-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BF0612" w:rsidRPr="002830EA" w:rsidRDefault="00BF0612" w:rsidP="00BF0612">
      <w:pPr>
        <w:jc w:val="both"/>
        <w:rPr>
          <w:sz w:val="28"/>
          <w:szCs w:val="28"/>
        </w:rPr>
      </w:pPr>
    </w:p>
    <w:p w:rsidR="00BF0612" w:rsidRPr="002830EA" w:rsidRDefault="00BF0612" w:rsidP="00BF0612">
      <w:pPr>
        <w:jc w:val="both"/>
        <w:rPr>
          <w:sz w:val="28"/>
          <w:szCs w:val="28"/>
        </w:rPr>
      </w:pPr>
      <w:r w:rsidRPr="002830EA">
        <w:rPr>
          <w:sz w:val="28"/>
          <w:szCs w:val="28"/>
        </w:rPr>
        <w:t xml:space="preserve">18.2. </w:t>
      </w:r>
      <w:r w:rsidRPr="002830EA">
        <w:rPr>
          <w:b/>
          <w:i/>
          <w:sz w:val="28"/>
          <w:szCs w:val="28"/>
        </w:rPr>
        <w:t>Должностной оклад ( ставка заработной платы)</w:t>
      </w:r>
      <w:r w:rsidRPr="002830EA">
        <w:rPr>
          <w:sz w:val="28"/>
          <w:szCs w:val="28"/>
        </w:rPr>
        <w:t>–фиксированный размер оплаты труда работника за исполнение своих трудовых ( должностных) обязанностей определенной сложности и в пределах нормы часов рабочего времени за календарный месяц без учета компенсационных, стимулирующих выплат, состоящий из минимального оклада, увеличенного на повышающие коэффициенты.</w:t>
      </w:r>
    </w:p>
    <w:p w:rsidR="00BF0612" w:rsidRPr="002830EA" w:rsidRDefault="00BF0612" w:rsidP="00BF0612">
      <w:pPr>
        <w:jc w:val="both"/>
        <w:rPr>
          <w:sz w:val="28"/>
          <w:szCs w:val="28"/>
        </w:rPr>
      </w:pPr>
    </w:p>
    <w:p w:rsidR="00BF0612" w:rsidRPr="002830EA" w:rsidRDefault="00BF0612" w:rsidP="00BF0612">
      <w:pPr>
        <w:jc w:val="both"/>
        <w:rPr>
          <w:sz w:val="28"/>
          <w:szCs w:val="28"/>
        </w:rPr>
      </w:pPr>
      <w:r w:rsidRPr="002830EA">
        <w:rPr>
          <w:sz w:val="28"/>
          <w:szCs w:val="28"/>
        </w:rPr>
        <w:t>18.3.</w:t>
      </w:r>
      <w:r w:rsidRPr="002830EA">
        <w:rPr>
          <w:b/>
          <w:i/>
          <w:sz w:val="28"/>
          <w:szCs w:val="28"/>
        </w:rPr>
        <w:t>Минимальные оклады (ставки заработной платы) по квалификационным уровням</w:t>
      </w:r>
      <w:r w:rsidRPr="002830EA">
        <w:rPr>
          <w:sz w:val="28"/>
          <w:szCs w:val="28"/>
        </w:rPr>
        <w:t xml:space="preserve"> -  минимальный размер оплаты труда работника определенного квалификационного уровня и определенной профессиональной квалификационной группы за выполнение нормы труда определенной сложности(квалификации) за единицу времени без учета компенсационных и стимулирующих выплат.</w:t>
      </w:r>
    </w:p>
    <w:p w:rsidR="00BF0612" w:rsidRPr="002830EA" w:rsidRDefault="00BF0612" w:rsidP="00BF0612">
      <w:pPr>
        <w:jc w:val="both"/>
        <w:rPr>
          <w:sz w:val="28"/>
          <w:szCs w:val="28"/>
        </w:rPr>
      </w:pPr>
    </w:p>
    <w:p w:rsidR="00BF0612" w:rsidRPr="002830EA" w:rsidRDefault="00BF0612" w:rsidP="00BF0612">
      <w:pPr>
        <w:jc w:val="both"/>
        <w:rPr>
          <w:sz w:val="28"/>
          <w:szCs w:val="28"/>
        </w:rPr>
      </w:pPr>
      <w:r w:rsidRPr="002830EA">
        <w:rPr>
          <w:sz w:val="28"/>
          <w:szCs w:val="28"/>
        </w:rPr>
        <w:t>18.4.</w:t>
      </w:r>
      <w:r w:rsidRPr="002830EA">
        <w:rPr>
          <w:b/>
          <w:i/>
          <w:sz w:val="28"/>
          <w:szCs w:val="28"/>
        </w:rPr>
        <w:t xml:space="preserve">Повышающий коэффициент к минимальному окладу ( ставке заработной платы)- </w:t>
      </w:r>
      <w:r w:rsidRPr="002830EA">
        <w:rPr>
          <w:sz w:val="28"/>
          <w:szCs w:val="28"/>
        </w:rPr>
        <w:t>размер увеличения минимального оклада( ставки заработной платы).</w:t>
      </w:r>
    </w:p>
    <w:p w:rsidR="00BF0612" w:rsidRPr="002830EA" w:rsidRDefault="00BF0612" w:rsidP="00BF0612">
      <w:pPr>
        <w:jc w:val="both"/>
        <w:rPr>
          <w:sz w:val="28"/>
          <w:szCs w:val="28"/>
        </w:rPr>
      </w:pPr>
    </w:p>
    <w:p w:rsidR="00BF0612" w:rsidRPr="002830EA" w:rsidRDefault="00BF0612" w:rsidP="00BF0612">
      <w:pPr>
        <w:jc w:val="both"/>
        <w:rPr>
          <w:sz w:val="28"/>
          <w:szCs w:val="28"/>
        </w:rPr>
      </w:pPr>
      <w:r w:rsidRPr="002830EA">
        <w:rPr>
          <w:sz w:val="28"/>
          <w:szCs w:val="28"/>
        </w:rPr>
        <w:t>18.5.</w:t>
      </w:r>
      <w:r w:rsidRPr="002830EA">
        <w:rPr>
          <w:b/>
          <w:i/>
          <w:sz w:val="28"/>
          <w:szCs w:val="28"/>
        </w:rPr>
        <w:t>Компенсационные выплаты</w:t>
      </w:r>
      <w:r w:rsidRPr="002830EA">
        <w:rPr>
          <w:sz w:val="28"/>
          <w:szCs w:val="28"/>
        </w:rPr>
        <w:t>- дополнительные выплаты работнику за работы во вредных и ( или) опасных и иных особых условиях труда; в условиях труда, отклоняющих от нормальных; не входящих в круг основных обязанностей и другие.</w:t>
      </w:r>
    </w:p>
    <w:p w:rsidR="00BF0612" w:rsidRPr="002830EA" w:rsidRDefault="00BF0612" w:rsidP="00BF0612">
      <w:pPr>
        <w:jc w:val="both"/>
        <w:rPr>
          <w:sz w:val="28"/>
          <w:szCs w:val="28"/>
        </w:rPr>
      </w:pPr>
    </w:p>
    <w:p w:rsidR="00BF0612" w:rsidRPr="002830EA" w:rsidRDefault="00BF0612" w:rsidP="00BF0612">
      <w:pPr>
        <w:jc w:val="both"/>
        <w:rPr>
          <w:sz w:val="28"/>
          <w:szCs w:val="28"/>
        </w:rPr>
      </w:pPr>
      <w:r w:rsidRPr="002830EA">
        <w:rPr>
          <w:sz w:val="28"/>
          <w:szCs w:val="28"/>
        </w:rPr>
        <w:t>18.6.</w:t>
      </w:r>
      <w:r w:rsidRPr="002830EA">
        <w:rPr>
          <w:b/>
          <w:i/>
          <w:sz w:val="28"/>
          <w:szCs w:val="28"/>
        </w:rPr>
        <w:t>Стимулирующие выплаты</w:t>
      </w:r>
      <w:r w:rsidRPr="002830EA">
        <w:rPr>
          <w:sz w:val="28"/>
          <w:szCs w:val="28"/>
        </w:rPr>
        <w:t>- выплаты, предусматриваемые системой  оплаты труда работников ДОУ с целью повышения мотивации качественного труда работников и их поощрения за результаты труда.</w:t>
      </w:r>
    </w:p>
    <w:p w:rsidR="00BF0612" w:rsidRPr="002830EA" w:rsidRDefault="00BF0612" w:rsidP="00BF0612">
      <w:pPr>
        <w:pStyle w:val="af4"/>
        <w:contextualSpacing/>
        <w:jc w:val="center"/>
        <w:rPr>
          <w:b/>
          <w:sz w:val="28"/>
          <w:szCs w:val="28"/>
        </w:rPr>
      </w:pPr>
    </w:p>
    <w:p w:rsidR="00BF0612" w:rsidRPr="002830EA" w:rsidRDefault="00BF0612" w:rsidP="00BF0612">
      <w:pPr>
        <w:suppressAutoHyphens/>
        <w:autoSpaceDE w:val="0"/>
        <w:spacing w:line="240" w:lineRule="exact"/>
        <w:jc w:val="center"/>
        <w:rPr>
          <w:b/>
          <w:sz w:val="28"/>
          <w:szCs w:val="28"/>
          <w:lang w:eastAsia="ar-SA"/>
        </w:rPr>
      </w:pPr>
      <w:r w:rsidRPr="002830EA">
        <w:rPr>
          <w:b/>
          <w:sz w:val="28"/>
          <w:szCs w:val="28"/>
          <w:lang w:val="en-US" w:eastAsia="ar-SA"/>
        </w:rPr>
        <w:t>II</w:t>
      </w:r>
      <w:r w:rsidRPr="002830EA">
        <w:rPr>
          <w:b/>
          <w:sz w:val="28"/>
          <w:szCs w:val="28"/>
          <w:lang w:eastAsia="ar-SA"/>
        </w:rPr>
        <w:t>. Минимальные размеры должностных окладов,</w:t>
      </w:r>
    </w:p>
    <w:p w:rsidR="00BF0612" w:rsidRPr="002830EA" w:rsidRDefault="00BF0612" w:rsidP="00BF0612">
      <w:pPr>
        <w:suppressAutoHyphens/>
        <w:autoSpaceDE w:val="0"/>
        <w:spacing w:line="240" w:lineRule="exact"/>
        <w:jc w:val="center"/>
        <w:rPr>
          <w:b/>
          <w:sz w:val="28"/>
          <w:szCs w:val="28"/>
          <w:lang w:eastAsia="ar-SA"/>
        </w:rPr>
      </w:pPr>
      <w:r w:rsidRPr="002830EA">
        <w:rPr>
          <w:b/>
          <w:sz w:val="28"/>
          <w:szCs w:val="28"/>
          <w:lang w:eastAsia="ar-SA"/>
        </w:rPr>
        <w:t xml:space="preserve">ставок заработной платы работников учреждения </w:t>
      </w:r>
    </w:p>
    <w:p w:rsidR="00BF0612" w:rsidRPr="002830EA" w:rsidRDefault="00BF0612" w:rsidP="00BF0612">
      <w:pPr>
        <w:suppressAutoHyphens/>
        <w:autoSpaceDE w:val="0"/>
        <w:spacing w:line="240" w:lineRule="exact"/>
        <w:jc w:val="center"/>
        <w:rPr>
          <w:sz w:val="28"/>
          <w:szCs w:val="28"/>
          <w:lang w:eastAsia="ar-SA"/>
        </w:rPr>
      </w:pPr>
      <w:r w:rsidRPr="002830EA">
        <w:rPr>
          <w:b/>
          <w:sz w:val="28"/>
          <w:szCs w:val="28"/>
          <w:lang w:eastAsia="ar-SA"/>
        </w:rPr>
        <w:t>по профессиональным квалификационным группам должностей</w:t>
      </w:r>
    </w:p>
    <w:p w:rsidR="00BF0612" w:rsidRPr="002830EA" w:rsidRDefault="00BF0612" w:rsidP="00BF0612">
      <w:pPr>
        <w:suppressAutoHyphens/>
        <w:autoSpaceDE w:val="0"/>
        <w:jc w:val="center"/>
        <w:rPr>
          <w:sz w:val="28"/>
          <w:szCs w:val="28"/>
          <w:lang w:eastAsia="ar-SA"/>
        </w:rPr>
      </w:pPr>
    </w:p>
    <w:p w:rsidR="00BF0612" w:rsidRPr="002830EA" w:rsidRDefault="00BF0612" w:rsidP="00BF0612">
      <w:pPr>
        <w:suppressAutoHyphens/>
        <w:autoSpaceDE w:val="0"/>
        <w:spacing w:line="240" w:lineRule="exact"/>
        <w:jc w:val="center"/>
        <w:rPr>
          <w:sz w:val="28"/>
          <w:szCs w:val="28"/>
          <w:lang w:eastAsia="ar-SA"/>
        </w:rPr>
      </w:pPr>
      <w:r w:rsidRPr="002830EA">
        <w:rPr>
          <w:sz w:val="28"/>
          <w:szCs w:val="28"/>
          <w:lang w:eastAsia="ar-SA"/>
        </w:rPr>
        <w:t xml:space="preserve">2.1. Минимальные должностные оклады работников </w:t>
      </w:r>
    </w:p>
    <w:p w:rsidR="00BF0612" w:rsidRPr="002830EA" w:rsidRDefault="00BF0612" w:rsidP="00BF0612">
      <w:pPr>
        <w:suppressAutoHyphens/>
        <w:autoSpaceDE w:val="0"/>
        <w:spacing w:line="240" w:lineRule="exact"/>
        <w:jc w:val="center"/>
        <w:rPr>
          <w:sz w:val="28"/>
          <w:szCs w:val="28"/>
          <w:lang w:eastAsia="ar-SA"/>
        </w:rPr>
      </w:pPr>
      <w:r w:rsidRPr="002830EA">
        <w:rPr>
          <w:sz w:val="28"/>
          <w:szCs w:val="28"/>
          <w:lang w:eastAsia="ar-SA"/>
        </w:rPr>
        <w:t>учреждения по профессиональным квалификационным группам должностей</w:t>
      </w:r>
    </w:p>
    <w:p w:rsidR="00BF0612" w:rsidRPr="002830EA" w:rsidRDefault="00BF0612" w:rsidP="00BF0612">
      <w:pPr>
        <w:suppressAutoHyphens/>
        <w:autoSpaceDE w:val="0"/>
        <w:rPr>
          <w:sz w:val="28"/>
          <w:szCs w:val="28"/>
          <w:lang w:eastAsia="ar-SA"/>
        </w:rPr>
      </w:pPr>
    </w:p>
    <w:p w:rsidR="00BF0612" w:rsidRPr="002830EA" w:rsidRDefault="00BF0612" w:rsidP="00BF0612">
      <w:pPr>
        <w:suppressAutoHyphens/>
        <w:autoSpaceDE w:val="0"/>
        <w:jc w:val="both"/>
        <w:rPr>
          <w:lang w:eastAsia="ar-SA"/>
        </w:rPr>
      </w:pPr>
      <w:r w:rsidRPr="002830EA">
        <w:rPr>
          <w:sz w:val="28"/>
          <w:szCs w:val="28"/>
          <w:lang w:eastAsia="ar-SA"/>
        </w:rPr>
        <w:t xml:space="preserve">2.1.1. Минимальные должностные оклады заместителей руководителя дошкольных образовательных учреждений всех типов в зависимости от группы по оплате труда по </w:t>
      </w:r>
      <w:r w:rsidRPr="002830EA">
        <w:rPr>
          <w:sz w:val="28"/>
          <w:szCs w:val="28"/>
          <w:lang w:val="en-US" w:eastAsia="ar-SA"/>
        </w:rPr>
        <w:t>I</w:t>
      </w:r>
      <w:r w:rsidRPr="002830EA">
        <w:rPr>
          <w:sz w:val="28"/>
          <w:szCs w:val="28"/>
          <w:lang w:eastAsia="ar-SA"/>
        </w:rPr>
        <w:t xml:space="preserve">. Профессиональной  квалификационной группе должностей руководящего состава: </w:t>
      </w:r>
    </w:p>
    <w:p w:rsidR="00BF0612" w:rsidRPr="002830EA" w:rsidRDefault="00BF0612" w:rsidP="00BF0612">
      <w:pPr>
        <w:suppressAutoHyphens/>
        <w:autoSpaceDE w:val="0"/>
        <w:jc w:val="both"/>
        <w:rPr>
          <w:lang w:eastAsia="ar-SA"/>
        </w:rPr>
      </w:pPr>
    </w:p>
    <w:tbl>
      <w:tblPr>
        <w:tblW w:w="0" w:type="auto"/>
        <w:tblInd w:w="108" w:type="dxa"/>
        <w:tblLayout w:type="fixed"/>
        <w:tblLook w:val="04A0"/>
      </w:tblPr>
      <w:tblGrid>
        <w:gridCol w:w="577"/>
        <w:gridCol w:w="4536"/>
        <w:gridCol w:w="993"/>
        <w:gridCol w:w="992"/>
        <w:gridCol w:w="850"/>
        <w:gridCol w:w="1224"/>
      </w:tblGrid>
      <w:tr w:rsidR="00BF0612" w:rsidRPr="002830EA" w:rsidTr="00BF0612">
        <w:tc>
          <w:tcPr>
            <w:tcW w:w="577" w:type="dxa"/>
            <w:vMerge w:val="restart"/>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lastRenderedPageBreak/>
              <w:t>№ п/п</w:t>
            </w:r>
          </w:p>
        </w:tc>
        <w:tc>
          <w:tcPr>
            <w:tcW w:w="4536" w:type="dxa"/>
            <w:vMerge w:val="restart"/>
            <w:tcBorders>
              <w:top w:val="single" w:sz="4" w:space="0" w:color="000000"/>
              <w:left w:val="single" w:sz="4" w:space="0" w:color="000000"/>
              <w:bottom w:val="single" w:sz="4" w:space="0" w:color="000000"/>
              <w:right w:val="nil"/>
            </w:tcBorders>
          </w:tcPr>
          <w:p w:rsidR="00BF0612" w:rsidRPr="002830EA" w:rsidRDefault="00BF0612" w:rsidP="00BF0612">
            <w:pPr>
              <w:suppressAutoHyphens/>
              <w:autoSpaceDE w:val="0"/>
              <w:snapToGrid w:val="0"/>
              <w:jc w:val="center"/>
              <w:rPr>
                <w:lang w:eastAsia="ar-SA"/>
              </w:rPr>
            </w:pPr>
          </w:p>
          <w:p w:rsidR="00BF0612" w:rsidRPr="002830EA" w:rsidRDefault="00BF0612" w:rsidP="00BF0612">
            <w:pPr>
              <w:suppressAutoHyphens/>
              <w:autoSpaceDE w:val="0"/>
              <w:jc w:val="center"/>
              <w:rPr>
                <w:b/>
                <w:lang w:eastAsia="ar-SA"/>
              </w:rPr>
            </w:pPr>
            <w:r w:rsidRPr="002830EA">
              <w:rPr>
                <w:lang w:eastAsia="ar-SA"/>
              </w:rPr>
              <w:t xml:space="preserve">Наименование должности </w:t>
            </w:r>
          </w:p>
        </w:tc>
        <w:tc>
          <w:tcPr>
            <w:tcW w:w="4059" w:type="dxa"/>
            <w:gridSpan w:val="4"/>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rPr>
                <w:lang w:eastAsia="ar-SA"/>
              </w:rPr>
            </w:pPr>
            <w:r w:rsidRPr="002830EA">
              <w:rPr>
                <w:b/>
                <w:lang w:eastAsia="ar-SA"/>
              </w:rPr>
              <w:t>Должностной оклад (рублей)</w:t>
            </w:r>
          </w:p>
        </w:tc>
      </w:tr>
      <w:tr w:rsidR="00BF0612" w:rsidRPr="002830EA" w:rsidTr="00BF0612">
        <w:tc>
          <w:tcPr>
            <w:tcW w:w="577" w:type="dxa"/>
            <w:vMerge/>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rPr>
                <w:lang w:eastAsia="ar-SA"/>
              </w:rPr>
            </w:pPr>
          </w:p>
        </w:tc>
        <w:tc>
          <w:tcPr>
            <w:tcW w:w="4536" w:type="dxa"/>
            <w:vMerge/>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rPr>
                <w:b/>
                <w:lang w:eastAsia="ar-SA"/>
              </w:rPr>
            </w:pPr>
          </w:p>
        </w:tc>
        <w:tc>
          <w:tcPr>
            <w:tcW w:w="4059" w:type="dxa"/>
            <w:gridSpan w:val="4"/>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lang w:eastAsia="ar-SA"/>
              </w:rPr>
              <w:t>Группа по оплате труда</w:t>
            </w:r>
          </w:p>
          <w:p w:rsidR="00BF0612" w:rsidRPr="002830EA" w:rsidRDefault="00BF0612" w:rsidP="00BF0612">
            <w:pPr>
              <w:suppressAutoHyphens/>
              <w:autoSpaceDE w:val="0"/>
              <w:jc w:val="center"/>
              <w:rPr>
                <w:lang w:eastAsia="ar-SA"/>
              </w:rPr>
            </w:pPr>
            <w:r w:rsidRPr="002830EA">
              <w:rPr>
                <w:lang w:eastAsia="ar-SA"/>
              </w:rPr>
              <w:t>руководителей</w:t>
            </w:r>
          </w:p>
        </w:tc>
      </w:tr>
      <w:tr w:rsidR="00BF0612" w:rsidRPr="002830EA" w:rsidTr="00BF0612">
        <w:tc>
          <w:tcPr>
            <w:tcW w:w="577" w:type="dxa"/>
            <w:vMerge/>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rPr>
                <w:lang w:eastAsia="ar-SA"/>
              </w:rPr>
            </w:pPr>
          </w:p>
        </w:tc>
        <w:tc>
          <w:tcPr>
            <w:tcW w:w="4536" w:type="dxa"/>
            <w:vMerge/>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rPr>
                <w:b/>
                <w:lang w:eastAsia="ar-SA"/>
              </w:rPr>
            </w:pPr>
          </w:p>
        </w:tc>
        <w:tc>
          <w:tcPr>
            <w:tcW w:w="993"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val="en-US" w:eastAsia="ar-SA"/>
              </w:rPr>
            </w:pPr>
            <w:r w:rsidRPr="002830EA">
              <w:rPr>
                <w:lang w:val="en-US" w:eastAsia="ar-SA"/>
              </w:rPr>
              <w:t>I</w:t>
            </w:r>
          </w:p>
        </w:tc>
        <w:tc>
          <w:tcPr>
            <w:tcW w:w="992"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val="en-US" w:eastAsia="ar-SA"/>
              </w:rPr>
            </w:pPr>
            <w:r w:rsidRPr="002830EA">
              <w:rPr>
                <w:lang w:val="en-US" w:eastAsia="ar-SA"/>
              </w:rPr>
              <w:t>II</w:t>
            </w:r>
          </w:p>
        </w:tc>
        <w:tc>
          <w:tcPr>
            <w:tcW w:w="85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val="en-US" w:eastAsia="ar-SA"/>
              </w:rPr>
            </w:pPr>
            <w:r w:rsidRPr="002830EA">
              <w:rPr>
                <w:lang w:val="en-US" w:eastAsia="ar-SA"/>
              </w:rPr>
              <w:t>III</w:t>
            </w:r>
          </w:p>
        </w:tc>
        <w:tc>
          <w:tcPr>
            <w:tcW w:w="1224" w:type="dxa"/>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val="en-US" w:eastAsia="ar-SA"/>
              </w:rPr>
            </w:pPr>
            <w:r w:rsidRPr="002830EA">
              <w:rPr>
                <w:lang w:val="en-US" w:eastAsia="ar-SA"/>
              </w:rPr>
              <w:t>IV</w:t>
            </w:r>
          </w:p>
        </w:tc>
      </w:tr>
      <w:tr w:rsidR="00BF0612" w:rsidRPr="002830EA" w:rsidTr="00BF0612">
        <w:tc>
          <w:tcPr>
            <w:tcW w:w="577"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val="en-US" w:eastAsia="ar-SA"/>
              </w:rPr>
            </w:pPr>
            <w:r w:rsidRPr="002830EA">
              <w:rPr>
                <w:lang w:val="en-US" w:eastAsia="ar-SA"/>
              </w:rPr>
              <w:t>1</w:t>
            </w:r>
          </w:p>
        </w:tc>
        <w:tc>
          <w:tcPr>
            <w:tcW w:w="4536"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val="en-US" w:eastAsia="ar-SA"/>
              </w:rPr>
            </w:pPr>
            <w:r w:rsidRPr="002830EA">
              <w:rPr>
                <w:lang w:val="en-US" w:eastAsia="ar-SA"/>
              </w:rPr>
              <w:t>2</w:t>
            </w:r>
          </w:p>
        </w:tc>
        <w:tc>
          <w:tcPr>
            <w:tcW w:w="993"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val="en-US" w:eastAsia="ar-SA"/>
              </w:rPr>
            </w:pPr>
            <w:r w:rsidRPr="002830EA">
              <w:rPr>
                <w:lang w:val="en-US" w:eastAsia="ar-SA"/>
              </w:rPr>
              <w:t>3</w:t>
            </w:r>
          </w:p>
        </w:tc>
        <w:tc>
          <w:tcPr>
            <w:tcW w:w="992"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val="en-US" w:eastAsia="ar-SA"/>
              </w:rPr>
            </w:pPr>
            <w:r w:rsidRPr="002830EA">
              <w:rPr>
                <w:lang w:val="en-US" w:eastAsia="ar-SA"/>
              </w:rPr>
              <w:t>4</w:t>
            </w:r>
          </w:p>
        </w:tc>
        <w:tc>
          <w:tcPr>
            <w:tcW w:w="85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val="en-US" w:eastAsia="ar-SA"/>
              </w:rPr>
            </w:pPr>
            <w:r w:rsidRPr="002830EA">
              <w:rPr>
                <w:lang w:val="en-US" w:eastAsia="ar-SA"/>
              </w:rPr>
              <w:t>5</w:t>
            </w:r>
          </w:p>
        </w:tc>
        <w:tc>
          <w:tcPr>
            <w:tcW w:w="1224" w:type="dxa"/>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val="en-US" w:eastAsia="ar-SA"/>
              </w:rPr>
            </w:pPr>
            <w:r w:rsidRPr="002830EA">
              <w:rPr>
                <w:lang w:val="en-US" w:eastAsia="ar-SA"/>
              </w:rPr>
              <w:t>6</w:t>
            </w:r>
          </w:p>
        </w:tc>
      </w:tr>
      <w:tr w:rsidR="00BF0612" w:rsidRPr="002830EA" w:rsidTr="00BF0612">
        <w:tc>
          <w:tcPr>
            <w:tcW w:w="577"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val="en-US" w:eastAsia="ar-SA"/>
              </w:rPr>
              <w:t>1</w:t>
            </w:r>
            <w:r w:rsidRPr="002830EA">
              <w:rPr>
                <w:lang w:eastAsia="ar-SA"/>
              </w:rPr>
              <w:t>.</w:t>
            </w:r>
          </w:p>
        </w:tc>
        <w:tc>
          <w:tcPr>
            <w:tcW w:w="4536"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eastAsia="ar-SA"/>
              </w:rPr>
              <w:t>Заместитель руководителя (директора, заведующего)*</w:t>
            </w:r>
          </w:p>
        </w:tc>
        <w:tc>
          <w:tcPr>
            <w:tcW w:w="993" w:type="dxa"/>
            <w:tcBorders>
              <w:top w:val="single" w:sz="4" w:space="0" w:color="000000"/>
              <w:left w:val="single" w:sz="4" w:space="0" w:color="000000"/>
              <w:bottom w:val="single" w:sz="4" w:space="0" w:color="000000"/>
              <w:right w:val="nil"/>
            </w:tcBorders>
          </w:tcPr>
          <w:p w:rsidR="00BF0612" w:rsidRPr="002830EA" w:rsidRDefault="00BF0612" w:rsidP="00BF0612">
            <w:pPr>
              <w:suppressAutoHyphens/>
              <w:autoSpaceDE w:val="0"/>
              <w:snapToGrid w:val="0"/>
              <w:jc w:val="center"/>
              <w:rPr>
                <w:lang w:eastAsia="ar-SA"/>
              </w:rPr>
            </w:pPr>
          </w:p>
          <w:p w:rsidR="00BF0612" w:rsidRPr="002830EA" w:rsidRDefault="00BF0612" w:rsidP="00BF0612">
            <w:pPr>
              <w:suppressAutoHyphens/>
              <w:autoSpaceDE w:val="0"/>
              <w:jc w:val="center"/>
              <w:rPr>
                <w:lang w:eastAsia="ar-SA"/>
              </w:rPr>
            </w:pPr>
            <w:r w:rsidRPr="002830EA">
              <w:rPr>
                <w:lang w:eastAsia="ar-SA"/>
              </w:rPr>
              <w:t>15400</w:t>
            </w:r>
          </w:p>
        </w:tc>
        <w:tc>
          <w:tcPr>
            <w:tcW w:w="992" w:type="dxa"/>
            <w:tcBorders>
              <w:top w:val="single" w:sz="4" w:space="0" w:color="000000"/>
              <w:left w:val="single" w:sz="4" w:space="0" w:color="000000"/>
              <w:bottom w:val="single" w:sz="4" w:space="0" w:color="000000"/>
              <w:right w:val="nil"/>
            </w:tcBorders>
          </w:tcPr>
          <w:p w:rsidR="00BF0612" w:rsidRPr="002830EA" w:rsidRDefault="00BF0612" w:rsidP="00BF0612">
            <w:pPr>
              <w:suppressAutoHyphens/>
              <w:autoSpaceDE w:val="0"/>
              <w:snapToGrid w:val="0"/>
              <w:jc w:val="center"/>
              <w:rPr>
                <w:lang w:eastAsia="ar-SA"/>
              </w:rPr>
            </w:pPr>
          </w:p>
          <w:p w:rsidR="00BF0612" w:rsidRPr="002830EA" w:rsidRDefault="00BF0612" w:rsidP="00BF0612">
            <w:pPr>
              <w:suppressAutoHyphens/>
              <w:autoSpaceDE w:val="0"/>
              <w:jc w:val="center"/>
              <w:rPr>
                <w:lang w:eastAsia="ar-SA"/>
              </w:rPr>
            </w:pPr>
            <w:r w:rsidRPr="002830EA">
              <w:rPr>
                <w:lang w:eastAsia="ar-SA"/>
              </w:rPr>
              <w:t>14425</w:t>
            </w:r>
          </w:p>
        </w:tc>
        <w:tc>
          <w:tcPr>
            <w:tcW w:w="850" w:type="dxa"/>
            <w:tcBorders>
              <w:top w:val="single" w:sz="4" w:space="0" w:color="000000"/>
              <w:left w:val="single" w:sz="4" w:space="0" w:color="000000"/>
              <w:bottom w:val="single" w:sz="4" w:space="0" w:color="000000"/>
              <w:right w:val="nil"/>
            </w:tcBorders>
          </w:tcPr>
          <w:p w:rsidR="00BF0612" w:rsidRPr="002830EA" w:rsidRDefault="00BF0612" w:rsidP="00BF0612">
            <w:pPr>
              <w:suppressAutoHyphens/>
              <w:autoSpaceDE w:val="0"/>
              <w:snapToGrid w:val="0"/>
              <w:jc w:val="center"/>
              <w:rPr>
                <w:lang w:eastAsia="ar-SA"/>
              </w:rPr>
            </w:pPr>
          </w:p>
          <w:p w:rsidR="00BF0612" w:rsidRPr="002830EA" w:rsidRDefault="00BF0612" w:rsidP="00BF0612">
            <w:pPr>
              <w:suppressAutoHyphens/>
              <w:autoSpaceDE w:val="0"/>
              <w:jc w:val="center"/>
              <w:rPr>
                <w:lang w:eastAsia="ar-SA"/>
              </w:rPr>
            </w:pPr>
            <w:r w:rsidRPr="002830EA">
              <w:rPr>
                <w:lang w:eastAsia="ar-SA"/>
              </w:rPr>
              <w:t>13534</w:t>
            </w:r>
          </w:p>
        </w:tc>
        <w:tc>
          <w:tcPr>
            <w:tcW w:w="1224" w:type="dxa"/>
            <w:tcBorders>
              <w:top w:val="single" w:sz="4" w:space="0" w:color="000000"/>
              <w:left w:val="single" w:sz="4" w:space="0" w:color="000000"/>
              <w:bottom w:val="single" w:sz="4" w:space="0" w:color="000000"/>
              <w:right w:val="single" w:sz="4" w:space="0" w:color="000000"/>
            </w:tcBorders>
          </w:tcPr>
          <w:p w:rsidR="00BF0612" w:rsidRPr="002830EA" w:rsidRDefault="00BF0612" w:rsidP="00BF0612">
            <w:pPr>
              <w:suppressAutoHyphens/>
              <w:autoSpaceDE w:val="0"/>
              <w:snapToGrid w:val="0"/>
              <w:jc w:val="center"/>
              <w:rPr>
                <w:lang w:eastAsia="ar-SA"/>
              </w:rPr>
            </w:pPr>
          </w:p>
          <w:p w:rsidR="00BF0612" w:rsidRPr="002830EA" w:rsidRDefault="00BF0612" w:rsidP="00BF0612">
            <w:pPr>
              <w:suppressAutoHyphens/>
              <w:autoSpaceDE w:val="0"/>
              <w:jc w:val="center"/>
              <w:rPr>
                <w:lang w:eastAsia="ar-SA"/>
              </w:rPr>
            </w:pPr>
            <w:r w:rsidRPr="002830EA">
              <w:rPr>
                <w:lang w:eastAsia="ar-SA"/>
              </w:rPr>
              <w:t>12731</w:t>
            </w:r>
          </w:p>
        </w:tc>
      </w:tr>
    </w:tbl>
    <w:p w:rsidR="00BF0612" w:rsidRPr="002830EA" w:rsidRDefault="00BF0612" w:rsidP="00BF0612">
      <w:pPr>
        <w:suppressAutoHyphens/>
        <w:autoSpaceDE w:val="0"/>
        <w:ind w:firstLine="540"/>
        <w:jc w:val="both"/>
        <w:rPr>
          <w:lang w:eastAsia="ar-SA"/>
        </w:rPr>
      </w:pPr>
    </w:p>
    <w:p w:rsidR="00BF0612" w:rsidRPr="002830EA" w:rsidRDefault="00BF0612" w:rsidP="00BF0612">
      <w:pPr>
        <w:suppressAutoHyphens/>
        <w:autoSpaceDE w:val="0"/>
        <w:jc w:val="both"/>
        <w:rPr>
          <w:sz w:val="28"/>
          <w:szCs w:val="28"/>
          <w:lang w:eastAsia="ar-SA"/>
        </w:rPr>
      </w:pPr>
      <w:r w:rsidRPr="002830EA">
        <w:rPr>
          <w:sz w:val="28"/>
          <w:szCs w:val="28"/>
          <w:lang w:eastAsia="ar-SA"/>
        </w:rPr>
        <w:t xml:space="preserve">2.1.2. Минимальные ставки заработной платы по </w:t>
      </w:r>
      <w:r w:rsidRPr="002830EA">
        <w:rPr>
          <w:sz w:val="28"/>
          <w:szCs w:val="28"/>
          <w:lang w:val="en-US" w:eastAsia="ar-SA"/>
        </w:rPr>
        <w:t>II</w:t>
      </w:r>
      <w:r w:rsidRPr="002830EA">
        <w:rPr>
          <w:sz w:val="28"/>
          <w:szCs w:val="28"/>
          <w:lang w:eastAsia="ar-SA"/>
        </w:rPr>
        <w:t>.Профессиональной квалификационной группе «Должности педагогических работников»:</w:t>
      </w:r>
    </w:p>
    <w:p w:rsidR="00BF0612" w:rsidRPr="002830EA" w:rsidRDefault="00BF0612" w:rsidP="00BF0612">
      <w:pPr>
        <w:suppressAutoHyphens/>
        <w:autoSpaceDE w:val="0"/>
        <w:jc w:val="both"/>
        <w:rPr>
          <w:sz w:val="28"/>
          <w:szCs w:val="28"/>
          <w:lang w:eastAsia="ar-SA"/>
        </w:rPr>
      </w:pPr>
    </w:p>
    <w:tbl>
      <w:tblPr>
        <w:tblW w:w="0" w:type="auto"/>
        <w:tblInd w:w="-45" w:type="dxa"/>
        <w:tblLayout w:type="fixed"/>
        <w:tblLook w:val="04A0"/>
      </w:tblPr>
      <w:tblGrid>
        <w:gridCol w:w="468"/>
        <w:gridCol w:w="2520"/>
        <w:gridCol w:w="3960"/>
        <w:gridCol w:w="2610"/>
      </w:tblGrid>
      <w:tr w:rsidR="00BF0612" w:rsidRPr="002830EA" w:rsidTr="00BF0612">
        <w:trPr>
          <w:trHeight w:val="147"/>
        </w:trPr>
        <w:tc>
          <w:tcPr>
            <w:tcW w:w="468"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eastAsia="ar-SA"/>
              </w:rPr>
              <w:t>№ п/п</w:t>
            </w:r>
          </w:p>
        </w:tc>
        <w:tc>
          <w:tcPr>
            <w:tcW w:w="252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Квалификационный</w:t>
            </w:r>
          </w:p>
          <w:p w:rsidR="00BF0612" w:rsidRPr="002830EA" w:rsidRDefault="00BF0612" w:rsidP="00BF0612">
            <w:pPr>
              <w:suppressAutoHyphens/>
              <w:autoSpaceDE w:val="0"/>
              <w:jc w:val="center"/>
              <w:rPr>
                <w:lang w:eastAsia="ar-SA"/>
              </w:rPr>
            </w:pPr>
            <w:r w:rsidRPr="002830EA">
              <w:rPr>
                <w:lang w:eastAsia="ar-SA"/>
              </w:rPr>
              <w:t>уровень</w:t>
            </w:r>
          </w:p>
        </w:tc>
        <w:tc>
          <w:tcPr>
            <w:tcW w:w="396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b/>
                <w:lang w:eastAsia="ar-SA"/>
              </w:rPr>
            </w:pPr>
            <w:r w:rsidRPr="002830EA">
              <w:rPr>
                <w:lang w:eastAsia="ar-SA"/>
              </w:rPr>
              <w:t>Должности педагогических работников, отнесенные к квалификационным уровням</w:t>
            </w:r>
          </w:p>
        </w:tc>
        <w:tc>
          <w:tcPr>
            <w:tcW w:w="2610" w:type="dxa"/>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b/>
                <w:lang w:eastAsia="ar-SA"/>
              </w:rPr>
              <w:t>Ставка заработной платы (рублей)</w:t>
            </w:r>
          </w:p>
        </w:tc>
      </w:tr>
      <w:tr w:rsidR="00BF0612" w:rsidRPr="002830EA" w:rsidTr="00BF0612">
        <w:trPr>
          <w:trHeight w:val="215"/>
        </w:trPr>
        <w:tc>
          <w:tcPr>
            <w:tcW w:w="468"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1</w:t>
            </w:r>
          </w:p>
        </w:tc>
        <w:tc>
          <w:tcPr>
            <w:tcW w:w="252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2</w:t>
            </w:r>
          </w:p>
        </w:tc>
        <w:tc>
          <w:tcPr>
            <w:tcW w:w="396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b/>
                <w:lang w:eastAsia="ar-SA"/>
              </w:rPr>
            </w:pPr>
            <w:r w:rsidRPr="002830EA">
              <w:rPr>
                <w:lang w:eastAsia="ar-SA"/>
              </w:rPr>
              <w:t>3</w:t>
            </w:r>
          </w:p>
        </w:tc>
        <w:tc>
          <w:tcPr>
            <w:tcW w:w="2610" w:type="dxa"/>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b/>
                <w:lang w:eastAsia="ar-SA"/>
              </w:rPr>
              <w:t>4</w:t>
            </w:r>
          </w:p>
        </w:tc>
      </w:tr>
      <w:tr w:rsidR="00BF0612" w:rsidRPr="002830EA" w:rsidTr="00BF0612">
        <w:trPr>
          <w:trHeight w:val="519"/>
        </w:trPr>
        <w:tc>
          <w:tcPr>
            <w:tcW w:w="468"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eastAsia="ar-SA"/>
              </w:rPr>
              <w:t>1.</w:t>
            </w:r>
          </w:p>
        </w:tc>
        <w:tc>
          <w:tcPr>
            <w:tcW w:w="252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eastAsia="ar-SA"/>
              </w:rPr>
              <w:t>1 квалификационный уровень</w:t>
            </w:r>
          </w:p>
        </w:tc>
        <w:tc>
          <w:tcPr>
            <w:tcW w:w="3960" w:type="dxa"/>
            <w:tcBorders>
              <w:top w:val="single" w:sz="4" w:space="0" w:color="000000"/>
              <w:left w:val="single" w:sz="4" w:space="0" w:color="000000"/>
              <w:bottom w:val="single" w:sz="4" w:space="0" w:color="000000"/>
              <w:right w:val="nil"/>
            </w:tcBorders>
          </w:tcPr>
          <w:p w:rsidR="00BF0612" w:rsidRPr="002830EA" w:rsidRDefault="00BF0612" w:rsidP="00BF0612">
            <w:pPr>
              <w:suppressAutoHyphens/>
              <w:autoSpaceDE w:val="0"/>
              <w:jc w:val="center"/>
              <w:rPr>
                <w:lang w:eastAsia="ar-SA"/>
              </w:rPr>
            </w:pPr>
            <w:r w:rsidRPr="002830EA">
              <w:rPr>
                <w:lang w:eastAsia="ar-SA"/>
              </w:rPr>
              <w:t>Инструктор по физической культуре;</w:t>
            </w:r>
          </w:p>
          <w:p w:rsidR="00BF0612" w:rsidRPr="002830EA" w:rsidRDefault="00BF0612" w:rsidP="00BF0612">
            <w:pPr>
              <w:suppressAutoHyphens/>
              <w:autoSpaceDE w:val="0"/>
              <w:jc w:val="center"/>
              <w:rPr>
                <w:lang w:eastAsia="ar-SA"/>
              </w:rPr>
            </w:pPr>
            <w:r w:rsidRPr="002830EA">
              <w:rPr>
                <w:lang w:eastAsia="ar-SA"/>
              </w:rPr>
              <w:t>музыкальный руководитель</w:t>
            </w:r>
          </w:p>
          <w:p w:rsidR="00BF0612" w:rsidRPr="002830EA" w:rsidRDefault="00BF0612" w:rsidP="00BF0612">
            <w:pPr>
              <w:suppressAutoHyphens/>
              <w:autoSpaceDE w:val="0"/>
              <w:jc w:val="center"/>
              <w:rPr>
                <w:lang w:eastAsia="ar-SA"/>
              </w:rPr>
            </w:pPr>
          </w:p>
        </w:tc>
        <w:tc>
          <w:tcPr>
            <w:tcW w:w="2610" w:type="dxa"/>
            <w:tcBorders>
              <w:top w:val="single" w:sz="4" w:space="0" w:color="000000"/>
              <w:left w:val="single" w:sz="4" w:space="0" w:color="000000"/>
              <w:bottom w:val="single" w:sz="4" w:space="0" w:color="000000"/>
              <w:right w:val="single" w:sz="4" w:space="0" w:color="000000"/>
            </w:tcBorders>
          </w:tcPr>
          <w:p w:rsidR="00BF0612" w:rsidRPr="002830EA" w:rsidRDefault="00BF0612" w:rsidP="00BF0612">
            <w:pPr>
              <w:suppressAutoHyphens/>
              <w:autoSpaceDE w:val="0"/>
              <w:jc w:val="center"/>
              <w:rPr>
                <w:lang w:eastAsia="ar-SA"/>
              </w:rPr>
            </w:pPr>
            <w:r w:rsidRPr="002830EA">
              <w:rPr>
                <w:lang w:eastAsia="ar-SA"/>
              </w:rPr>
              <w:t>5 697.00</w:t>
            </w:r>
          </w:p>
          <w:p w:rsidR="00BF0612" w:rsidRPr="002830EA" w:rsidRDefault="00BF0612" w:rsidP="00BF0612">
            <w:pPr>
              <w:suppressAutoHyphens/>
              <w:autoSpaceDE w:val="0"/>
              <w:jc w:val="center"/>
              <w:rPr>
                <w:lang w:eastAsia="ar-SA"/>
              </w:rPr>
            </w:pPr>
          </w:p>
        </w:tc>
      </w:tr>
      <w:tr w:rsidR="00BF0612" w:rsidRPr="002830EA" w:rsidTr="00BF0612">
        <w:trPr>
          <w:trHeight w:val="544"/>
        </w:trPr>
        <w:tc>
          <w:tcPr>
            <w:tcW w:w="468"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eastAsia="ar-SA"/>
              </w:rPr>
              <w:t>2.</w:t>
            </w:r>
          </w:p>
        </w:tc>
        <w:tc>
          <w:tcPr>
            <w:tcW w:w="252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eastAsia="ar-SA"/>
              </w:rPr>
              <w:t>3 квалификационный уровень</w:t>
            </w:r>
          </w:p>
        </w:tc>
        <w:tc>
          <w:tcPr>
            <w:tcW w:w="396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Воспитатель;</w:t>
            </w:r>
          </w:p>
          <w:p w:rsidR="00BF0612" w:rsidRPr="002830EA" w:rsidRDefault="00BF0612" w:rsidP="00BF0612">
            <w:pPr>
              <w:suppressAutoHyphens/>
              <w:autoSpaceDE w:val="0"/>
              <w:jc w:val="center"/>
              <w:rPr>
                <w:b/>
                <w:lang w:eastAsia="ar-SA"/>
              </w:rPr>
            </w:pPr>
            <w:r w:rsidRPr="002830EA">
              <w:rPr>
                <w:lang w:eastAsia="ar-SA"/>
              </w:rPr>
              <w:t>педагог-психолог</w:t>
            </w:r>
          </w:p>
        </w:tc>
        <w:tc>
          <w:tcPr>
            <w:tcW w:w="2610" w:type="dxa"/>
            <w:tcBorders>
              <w:top w:val="single" w:sz="4" w:space="0" w:color="000000"/>
              <w:left w:val="single" w:sz="4" w:space="0" w:color="000000"/>
              <w:bottom w:val="single" w:sz="4" w:space="0" w:color="000000"/>
              <w:right w:val="single" w:sz="4" w:space="0" w:color="000000"/>
            </w:tcBorders>
          </w:tcPr>
          <w:p w:rsidR="00BF0612" w:rsidRPr="002830EA" w:rsidRDefault="00BF0612" w:rsidP="00BF0612">
            <w:pPr>
              <w:suppressAutoHyphens/>
              <w:autoSpaceDE w:val="0"/>
              <w:jc w:val="center"/>
              <w:rPr>
                <w:lang w:eastAsia="ar-SA"/>
              </w:rPr>
            </w:pPr>
            <w:r w:rsidRPr="002830EA">
              <w:rPr>
                <w:lang w:eastAsia="ar-SA"/>
              </w:rPr>
              <w:t>6 564.00</w:t>
            </w:r>
          </w:p>
          <w:p w:rsidR="00BF0612" w:rsidRPr="002830EA" w:rsidRDefault="00BF0612" w:rsidP="00BF0612">
            <w:pPr>
              <w:suppressAutoHyphens/>
              <w:autoSpaceDE w:val="0"/>
              <w:jc w:val="center"/>
              <w:rPr>
                <w:lang w:eastAsia="ar-SA"/>
              </w:rPr>
            </w:pPr>
          </w:p>
        </w:tc>
      </w:tr>
    </w:tbl>
    <w:p w:rsidR="00BF0612" w:rsidRPr="002830EA" w:rsidRDefault="00BF0612" w:rsidP="00BF0612">
      <w:pPr>
        <w:suppressAutoHyphens/>
        <w:autoSpaceDE w:val="0"/>
        <w:jc w:val="both"/>
        <w:rPr>
          <w:sz w:val="28"/>
          <w:szCs w:val="28"/>
          <w:lang w:eastAsia="ar-SA"/>
        </w:rPr>
      </w:pPr>
      <w:r w:rsidRPr="002830EA">
        <w:rPr>
          <w:sz w:val="28"/>
          <w:szCs w:val="28"/>
          <w:lang w:eastAsia="ar-SA"/>
        </w:rPr>
        <w:t xml:space="preserve">2.1.3. Минимальные должностные оклады, ставки заработной платы по </w:t>
      </w:r>
      <w:r w:rsidRPr="002830EA">
        <w:rPr>
          <w:sz w:val="28"/>
          <w:szCs w:val="28"/>
          <w:lang w:val="en-US" w:eastAsia="ar-SA"/>
        </w:rPr>
        <w:t>III</w:t>
      </w:r>
      <w:r w:rsidRPr="002830EA">
        <w:rPr>
          <w:sz w:val="28"/>
          <w:szCs w:val="28"/>
          <w:lang w:eastAsia="ar-SA"/>
        </w:rPr>
        <w:t>.Профессиональной квалификационной группе должностей работников учебно-вспомогательного персонала первого квалификационного уровня»:</w:t>
      </w:r>
    </w:p>
    <w:p w:rsidR="00BF0612" w:rsidRPr="002830EA" w:rsidRDefault="00BF0612" w:rsidP="00BF0612">
      <w:pPr>
        <w:suppressAutoHyphens/>
        <w:autoSpaceDE w:val="0"/>
        <w:ind w:firstLine="708"/>
        <w:jc w:val="both"/>
        <w:rPr>
          <w:rFonts w:ascii="Courier New" w:hAnsi="Courier New" w:cs="Courier New"/>
          <w:lang w:eastAsia="ar-SA"/>
        </w:rPr>
      </w:pPr>
    </w:p>
    <w:tbl>
      <w:tblPr>
        <w:tblW w:w="0" w:type="auto"/>
        <w:tblInd w:w="108" w:type="dxa"/>
        <w:tblLayout w:type="fixed"/>
        <w:tblLook w:val="04A0"/>
      </w:tblPr>
      <w:tblGrid>
        <w:gridCol w:w="540"/>
        <w:gridCol w:w="2295"/>
        <w:gridCol w:w="3969"/>
        <w:gridCol w:w="2748"/>
      </w:tblGrid>
      <w:tr w:rsidR="00BF0612" w:rsidRPr="002830EA" w:rsidTr="00BF0612">
        <w:tc>
          <w:tcPr>
            <w:tcW w:w="54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ind w:right="-108"/>
              <w:jc w:val="center"/>
              <w:rPr>
                <w:lang w:eastAsia="ar-SA"/>
              </w:rPr>
            </w:pPr>
            <w:r w:rsidRPr="002830EA">
              <w:rPr>
                <w:lang w:eastAsia="ar-SA"/>
              </w:rPr>
              <w:t>№ п/п</w:t>
            </w:r>
          </w:p>
        </w:tc>
        <w:tc>
          <w:tcPr>
            <w:tcW w:w="2295" w:type="dxa"/>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suppressAutoHyphens/>
              <w:autoSpaceDE w:val="0"/>
              <w:jc w:val="center"/>
              <w:rPr>
                <w:lang w:eastAsia="ar-SA"/>
              </w:rPr>
            </w:pPr>
            <w:r w:rsidRPr="002830EA">
              <w:rPr>
                <w:lang w:eastAsia="ar-SA"/>
              </w:rPr>
              <w:t>Квалификационный уровень</w:t>
            </w:r>
          </w:p>
        </w:tc>
        <w:tc>
          <w:tcPr>
            <w:tcW w:w="3969" w:type="dxa"/>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suppressAutoHyphens/>
              <w:autoSpaceDE w:val="0"/>
              <w:jc w:val="center"/>
              <w:rPr>
                <w:b/>
                <w:lang w:eastAsia="ar-SA"/>
              </w:rPr>
            </w:pPr>
            <w:r w:rsidRPr="002830EA">
              <w:rPr>
                <w:lang w:eastAsia="ar-SA"/>
              </w:rPr>
              <w:t>Должности служащих, отнесенные к квалификационным уровням</w:t>
            </w:r>
          </w:p>
        </w:tc>
        <w:tc>
          <w:tcPr>
            <w:tcW w:w="2748" w:type="dxa"/>
            <w:tcBorders>
              <w:top w:val="single" w:sz="4" w:space="0" w:color="000000"/>
              <w:left w:val="single" w:sz="4" w:space="0" w:color="000000"/>
              <w:bottom w:val="single" w:sz="4" w:space="0" w:color="000000"/>
              <w:right w:val="single" w:sz="4" w:space="0" w:color="000000"/>
            </w:tcBorders>
            <w:vAlign w:val="center"/>
            <w:hideMark/>
          </w:tcPr>
          <w:p w:rsidR="00BF0612" w:rsidRPr="002830EA" w:rsidRDefault="00BF0612" w:rsidP="00BF0612">
            <w:pPr>
              <w:suppressAutoHyphens/>
              <w:autoSpaceDE w:val="0"/>
              <w:jc w:val="center"/>
              <w:rPr>
                <w:lang w:eastAsia="ar-SA"/>
              </w:rPr>
            </w:pPr>
            <w:r w:rsidRPr="002830EA">
              <w:rPr>
                <w:b/>
                <w:lang w:eastAsia="ar-SA"/>
              </w:rPr>
              <w:t>Должностной оклад (рублей)</w:t>
            </w:r>
          </w:p>
        </w:tc>
      </w:tr>
      <w:tr w:rsidR="00BF0612" w:rsidRPr="002830EA" w:rsidTr="00BF0612">
        <w:tc>
          <w:tcPr>
            <w:tcW w:w="54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1</w:t>
            </w:r>
          </w:p>
        </w:tc>
        <w:tc>
          <w:tcPr>
            <w:tcW w:w="2295" w:type="dxa"/>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suppressAutoHyphens/>
              <w:autoSpaceDE w:val="0"/>
              <w:jc w:val="center"/>
              <w:rPr>
                <w:lang w:eastAsia="ar-SA"/>
              </w:rPr>
            </w:pPr>
            <w:r w:rsidRPr="002830EA">
              <w:rPr>
                <w:lang w:eastAsia="ar-SA"/>
              </w:rPr>
              <w:t>2</w:t>
            </w:r>
          </w:p>
        </w:tc>
        <w:tc>
          <w:tcPr>
            <w:tcW w:w="3969" w:type="dxa"/>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suppressAutoHyphens/>
              <w:autoSpaceDE w:val="0"/>
              <w:jc w:val="center"/>
              <w:rPr>
                <w:lang w:eastAsia="ar-SA"/>
              </w:rPr>
            </w:pPr>
            <w:r w:rsidRPr="002830EA">
              <w:rPr>
                <w:lang w:eastAsia="ar-SA"/>
              </w:rPr>
              <w:t>3</w:t>
            </w:r>
          </w:p>
        </w:tc>
        <w:tc>
          <w:tcPr>
            <w:tcW w:w="2748" w:type="dxa"/>
            <w:tcBorders>
              <w:top w:val="single" w:sz="4" w:space="0" w:color="000000"/>
              <w:left w:val="single" w:sz="4" w:space="0" w:color="000000"/>
              <w:bottom w:val="single" w:sz="4" w:space="0" w:color="000000"/>
              <w:right w:val="single" w:sz="4" w:space="0" w:color="000000"/>
            </w:tcBorders>
            <w:vAlign w:val="center"/>
            <w:hideMark/>
          </w:tcPr>
          <w:p w:rsidR="00BF0612" w:rsidRPr="002830EA" w:rsidRDefault="00BF0612" w:rsidP="00BF0612">
            <w:pPr>
              <w:suppressAutoHyphens/>
              <w:autoSpaceDE w:val="0"/>
              <w:jc w:val="center"/>
              <w:rPr>
                <w:lang w:eastAsia="ar-SA"/>
              </w:rPr>
            </w:pPr>
            <w:r w:rsidRPr="002830EA">
              <w:rPr>
                <w:lang w:eastAsia="ar-SA"/>
              </w:rPr>
              <w:t>4</w:t>
            </w:r>
          </w:p>
        </w:tc>
      </w:tr>
      <w:tr w:rsidR="00BF0612" w:rsidRPr="002830EA" w:rsidTr="00BF0612">
        <w:tc>
          <w:tcPr>
            <w:tcW w:w="54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1.</w:t>
            </w:r>
          </w:p>
        </w:tc>
        <w:tc>
          <w:tcPr>
            <w:tcW w:w="2295" w:type="dxa"/>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suppressAutoHyphens/>
              <w:autoSpaceDE w:val="0"/>
              <w:snapToGrid w:val="0"/>
              <w:jc w:val="center"/>
              <w:rPr>
                <w:lang w:eastAsia="ar-SA"/>
              </w:rPr>
            </w:pPr>
            <w:r w:rsidRPr="002830EA">
              <w:rPr>
                <w:lang w:eastAsia="ar-SA"/>
              </w:rPr>
              <w:t>1</w:t>
            </w:r>
          </w:p>
        </w:tc>
        <w:tc>
          <w:tcPr>
            <w:tcW w:w="3969" w:type="dxa"/>
            <w:tcBorders>
              <w:top w:val="single" w:sz="4" w:space="0" w:color="000000"/>
              <w:left w:val="single" w:sz="4" w:space="0" w:color="000000"/>
              <w:bottom w:val="single" w:sz="4" w:space="0" w:color="000000"/>
              <w:right w:val="nil"/>
            </w:tcBorders>
            <w:vAlign w:val="center"/>
            <w:hideMark/>
          </w:tcPr>
          <w:p w:rsidR="00BF0612" w:rsidRPr="002830EA" w:rsidRDefault="00BF0612" w:rsidP="00BF0612">
            <w:pPr>
              <w:suppressAutoHyphens/>
              <w:autoSpaceDE w:val="0"/>
              <w:jc w:val="center"/>
              <w:rPr>
                <w:lang w:eastAsia="ar-SA"/>
              </w:rPr>
            </w:pPr>
            <w:r w:rsidRPr="002830EA">
              <w:rPr>
                <w:lang w:eastAsia="ar-SA"/>
              </w:rPr>
              <w:t>помощник воспитателя</w:t>
            </w:r>
          </w:p>
        </w:tc>
        <w:tc>
          <w:tcPr>
            <w:tcW w:w="2748" w:type="dxa"/>
            <w:tcBorders>
              <w:top w:val="single" w:sz="4" w:space="0" w:color="000000"/>
              <w:left w:val="single" w:sz="4" w:space="0" w:color="000000"/>
              <w:bottom w:val="single" w:sz="4" w:space="0" w:color="000000"/>
              <w:right w:val="single" w:sz="4" w:space="0" w:color="000000"/>
            </w:tcBorders>
            <w:vAlign w:val="center"/>
            <w:hideMark/>
          </w:tcPr>
          <w:p w:rsidR="00BF0612" w:rsidRPr="002830EA" w:rsidRDefault="00BF0612" w:rsidP="00BF0612">
            <w:pPr>
              <w:suppressAutoHyphens/>
              <w:autoSpaceDE w:val="0"/>
              <w:jc w:val="center"/>
              <w:rPr>
                <w:lang w:eastAsia="ar-SA"/>
              </w:rPr>
            </w:pPr>
            <w:r w:rsidRPr="002830EA">
              <w:rPr>
                <w:lang w:eastAsia="ar-SA"/>
              </w:rPr>
              <w:t>3682.00</w:t>
            </w:r>
          </w:p>
        </w:tc>
      </w:tr>
    </w:tbl>
    <w:p w:rsidR="00BF0612" w:rsidRPr="002830EA" w:rsidRDefault="00BF0612" w:rsidP="00BF0612">
      <w:pPr>
        <w:suppressAutoHyphens/>
        <w:autoSpaceDE w:val="0"/>
        <w:jc w:val="both"/>
        <w:rPr>
          <w:lang w:eastAsia="ar-SA"/>
        </w:rPr>
      </w:pPr>
    </w:p>
    <w:p w:rsidR="00BF0612" w:rsidRPr="002830EA" w:rsidRDefault="00BF0612" w:rsidP="00BF0612">
      <w:pPr>
        <w:suppressAutoHyphens/>
        <w:autoSpaceDE w:val="0"/>
        <w:spacing w:line="240" w:lineRule="exact"/>
        <w:jc w:val="center"/>
        <w:rPr>
          <w:sz w:val="28"/>
          <w:szCs w:val="28"/>
          <w:lang w:eastAsia="ar-SA"/>
        </w:rPr>
      </w:pPr>
      <w:r w:rsidRPr="002830EA">
        <w:rPr>
          <w:sz w:val="28"/>
          <w:szCs w:val="28"/>
          <w:lang w:eastAsia="ar-SA"/>
        </w:rPr>
        <w:t>2.2. Минимальные размеры должностных окладов,</w:t>
      </w:r>
    </w:p>
    <w:p w:rsidR="00BF0612" w:rsidRPr="002830EA" w:rsidRDefault="00BF0612" w:rsidP="00BF0612">
      <w:pPr>
        <w:suppressAutoHyphens/>
        <w:autoSpaceDE w:val="0"/>
        <w:spacing w:line="240" w:lineRule="exact"/>
        <w:jc w:val="center"/>
        <w:rPr>
          <w:sz w:val="28"/>
          <w:szCs w:val="28"/>
          <w:lang w:eastAsia="ar-SA"/>
        </w:rPr>
      </w:pPr>
      <w:r w:rsidRPr="002830EA">
        <w:rPr>
          <w:sz w:val="28"/>
          <w:szCs w:val="28"/>
          <w:lang w:eastAsia="ar-SA"/>
        </w:rPr>
        <w:t>ставок заработной платы работников, занимающих</w:t>
      </w:r>
    </w:p>
    <w:p w:rsidR="00BF0612" w:rsidRPr="002830EA" w:rsidRDefault="00BF0612" w:rsidP="00BF0612">
      <w:pPr>
        <w:suppressAutoHyphens/>
        <w:autoSpaceDE w:val="0"/>
        <w:spacing w:line="240" w:lineRule="exact"/>
        <w:jc w:val="center"/>
        <w:rPr>
          <w:sz w:val="28"/>
          <w:szCs w:val="28"/>
          <w:lang w:eastAsia="ar-SA"/>
        </w:rPr>
      </w:pPr>
      <w:r w:rsidRPr="002830EA">
        <w:rPr>
          <w:sz w:val="28"/>
          <w:szCs w:val="28"/>
          <w:lang w:eastAsia="ar-SA"/>
        </w:rPr>
        <w:t>общеотраслевые должности служащих</w:t>
      </w:r>
    </w:p>
    <w:p w:rsidR="00BF0612" w:rsidRPr="002830EA" w:rsidRDefault="00BF0612" w:rsidP="00BF0612">
      <w:pPr>
        <w:suppressAutoHyphens/>
        <w:autoSpaceDE w:val="0"/>
        <w:ind w:firstLine="720"/>
        <w:jc w:val="center"/>
        <w:rPr>
          <w:sz w:val="28"/>
          <w:szCs w:val="28"/>
          <w:lang w:eastAsia="ar-SA"/>
        </w:rPr>
      </w:pPr>
    </w:p>
    <w:p w:rsidR="00BF0612" w:rsidRPr="002830EA" w:rsidRDefault="00BF0612" w:rsidP="00BF0612">
      <w:pPr>
        <w:suppressAutoHyphens/>
        <w:autoSpaceDE w:val="0"/>
        <w:jc w:val="both"/>
        <w:rPr>
          <w:sz w:val="28"/>
          <w:szCs w:val="28"/>
          <w:lang w:eastAsia="ar-SA"/>
        </w:rPr>
      </w:pPr>
      <w:r w:rsidRPr="002830EA">
        <w:rPr>
          <w:sz w:val="28"/>
          <w:szCs w:val="28"/>
          <w:lang w:eastAsia="ar-SA"/>
        </w:rPr>
        <w:t>2.2.1.Должности, отнесенные к ПКГ «Общеотраслевые должности служащих второго уровня»:</w:t>
      </w:r>
    </w:p>
    <w:p w:rsidR="00BF0612" w:rsidRPr="002830EA" w:rsidRDefault="00BF0612" w:rsidP="00BF0612">
      <w:pPr>
        <w:tabs>
          <w:tab w:val="left" w:pos="8222"/>
        </w:tabs>
        <w:suppressAutoHyphens/>
        <w:jc w:val="both"/>
        <w:rPr>
          <w:sz w:val="28"/>
          <w:szCs w:val="28"/>
          <w:lang w:eastAsia="ar-SA"/>
        </w:rPr>
      </w:pPr>
      <w:r w:rsidRPr="002830EA">
        <w:rPr>
          <w:sz w:val="28"/>
          <w:szCs w:val="28"/>
          <w:lang w:eastAsia="ar-SA"/>
        </w:rPr>
        <w:t xml:space="preserve">2.2.2. </w:t>
      </w:r>
      <w:r w:rsidRPr="002830EA">
        <w:rPr>
          <w:sz w:val="28"/>
          <w:szCs w:val="28"/>
          <w:lang w:val="en-US" w:eastAsia="ar-SA"/>
        </w:rPr>
        <w:t>IV</w:t>
      </w:r>
      <w:r w:rsidRPr="002830EA">
        <w:rPr>
          <w:sz w:val="28"/>
          <w:szCs w:val="28"/>
          <w:lang w:eastAsia="ar-SA"/>
        </w:rPr>
        <w:t>.Профессиональная квалификационная группа »Общеотраслевые должности служащих»</w:t>
      </w:r>
    </w:p>
    <w:tbl>
      <w:tblPr>
        <w:tblW w:w="0" w:type="auto"/>
        <w:tblInd w:w="70" w:type="dxa"/>
        <w:tblLayout w:type="fixed"/>
        <w:tblCellMar>
          <w:left w:w="70" w:type="dxa"/>
          <w:right w:w="70" w:type="dxa"/>
        </w:tblCellMar>
        <w:tblLook w:val="04A0"/>
      </w:tblPr>
      <w:tblGrid>
        <w:gridCol w:w="2340"/>
        <w:gridCol w:w="4860"/>
        <w:gridCol w:w="2255"/>
      </w:tblGrid>
      <w:tr w:rsidR="00BF0612" w:rsidRPr="002830EA" w:rsidTr="00BF0612">
        <w:trPr>
          <w:cantSplit/>
          <w:trHeight w:val="474"/>
        </w:trPr>
        <w:tc>
          <w:tcPr>
            <w:tcW w:w="7200" w:type="dxa"/>
            <w:gridSpan w:val="2"/>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Наименование должностей входящих в профессиональные квалификационные группы и квалификационные уровни</w:t>
            </w:r>
          </w:p>
        </w:tc>
        <w:tc>
          <w:tcPr>
            <w:tcW w:w="2255" w:type="dxa"/>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lang w:eastAsia="ar-SA"/>
              </w:rPr>
              <w:t>Должностной оклад, рублей</w:t>
            </w:r>
          </w:p>
        </w:tc>
      </w:tr>
      <w:tr w:rsidR="00BF0612" w:rsidRPr="002830EA" w:rsidTr="00BF0612">
        <w:trPr>
          <w:cantSplit/>
          <w:trHeight w:val="360"/>
        </w:trPr>
        <w:tc>
          <w:tcPr>
            <w:tcW w:w="9455" w:type="dxa"/>
            <w:gridSpan w:val="3"/>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lang w:eastAsia="ar-SA"/>
              </w:rPr>
              <w:t>Профессиональная квалификационная группа «Общеотраслевые должности служащих первого уровня»</w:t>
            </w:r>
          </w:p>
        </w:tc>
      </w:tr>
      <w:tr w:rsidR="00BF0612" w:rsidRPr="002830EA" w:rsidTr="00BF0612">
        <w:trPr>
          <w:cantSplit/>
          <w:trHeight w:val="391"/>
        </w:trPr>
        <w:tc>
          <w:tcPr>
            <w:tcW w:w="234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both"/>
              <w:rPr>
                <w:lang w:eastAsia="ar-SA"/>
              </w:rPr>
            </w:pPr>
            <w:r w:rsidRPr="002830EA">
              <w:rPr>
                <w:lang w:eastAsia="ar-SA"/>
              </w:rPr>
              <w:t>1 квалификационный уровень</w:t>
            </w:r>
          </w:p>
        </w:tc>
        <w:tc>
          <w:tcPr>
            <w:tcW w:w="486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Секретарь-машинистка</w:t>
            </w:r>
          </w:p>
        </w:tc>
        <w:tc>
          <w:tcPr>
            <w:tcW w:w="2255" w:type="dxa"/>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lang w:eastAsia="ar-SA"/>
              </w:rPr>
              <w:t>3 461.00</w:t>
            </w:r>
          </w:p>
        </w:tc>
      </w:tr>
      <w:tr w:rsidR="00BF0612" w:rsidRPr="002830EA" w:rsidTr="00BF0612">
        <w:trPr>
          <w:cantSplit/>
          <w:trHeight w:val="360"/>
        </w:trPr>
        <w:tc>
          <w:tcPr>
            <w:tcW w:w="9455" w:type="dxa"/>
            <w:gridSpan w:val="3"/>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lang w:eastAsia="ar-SA"/>
              </w:rPr>
              <w:t>Профессиональная квалификационная группа «Общеотраслевые должности служащих второго уровня»</w:t>
            </w:r>
          </w:p>
        </w:tc>
      </w:tr>
      <w:tr w:rsidR="00BF0612" w:rsidRPr="002830EA" w:rsidTr="00BF0612">
        <w:trPr>
          <w:cantSplit/>
          <w:trHeight w:val="421"/>
        </w:trPr>
        <w:tc>
          <w:tcPr>
            <w:tcW w:w="234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rPr>
                <w:lang w:eastAsia="ar-SA"/>
              </w:rPr>
            </w:pPr>
            <w:r w:rsidRPr="002830EA">
              <w:rPr>
                <w:lang w:eastAsia="ar-SA"/>
              </w:rPr>
              <w:t>2 квалификационный уровень</w:t>
            </w:r>
          </w:p>
        </w:tc>
        <w:tc>
          <w:tcPr>
            <w:tcW w:w="4860" w:type="dxa"/>
            <w:tcBorders>
              <w:top w:val="single" w:sz="4" w:space="0" w:color="000000"/>
              <w:left w:val="single" w:sz="4" w:space="0" w:color="000000"/>
              <w:bottom w:val="single" w:sz="4" w:space="0" w:color="000000"/>
              <w:right w:val="nil"/>
            </w:tcBorders>
            <w:hideMark/>
          </w:tcPr>
          <w:p w:rsidR="00BF0612" w:rsidRPr="002830EA" w:rsidRDefault="00BF0612" w:rsidP="00BF0612">
            <w:pPr>
              <w:suppressAutoHyphens/>
              <w:autoSpaceDE w:val="0"/>
              <w:jc w:val="center"/>
              <w:rPr>
                <w:lang w:eastAsia="ar-SA"/>
              </w:rPr>
            </w:pPr>
            <w:r w:rsidRPr="002830EA">
              <w:rPr>
                <w:lang w:eastAsia="ar-SA"/>
              </w:rPr>
              <w:t>Заведующий хозяйством</w:t>
            </w:r>
          </w:p>
        </w:tc>
        <w:tc>
          <w:tcPr>
            <w:tcW w:w="2255" w:type="dxa"/>
            <w:tcBorders>
              <w:top w:val="single" w:sz="4" w:space="0" w:color="000000"/>
              <w:left w:val="single" w:sz="4" w:space="0" w:color="000000"/>
              <w:bottom w:val="single" w:sz="4" w:space="0" w:color="000000"/>
              <w:right w:val="single" w:sz="4" w:space="0" w:color="000000"/>
            </w:tcBorders>
            <w:hideMark/>
          </w:tcPr>
          <w:p w:rsidR="00BF0612" w:rsidRPr="002830EA" w:rsidRDefault="00BF0612" w:rsidP="00BF0612">
            <w:pPr>
              <w:suppressAutoHyphens/>
              <w:autoSpaceDE w:val="0"/>
              <w:jc w:val="center"/>
              <w:rPr>
                <w:lang w:eastAsia="ar-SA"/>
              </w:rPr>
            </w:pPr>
            <w:r w:rsidRPr="002830EA">
              <w:rPr>
                <w:lang w:eastAsia="ar-SA"/>
              </w:rPr>
              <w:t>4 799.00</w:t>
            </w:r>
          </w:p>
        </w:tc>
      </w:tr>
      <w:tr w:rsidR="00BF0612" w:rsidRPr="002830EA" w:rsidTr="00BF0612">
        <w:trPr>
          <w:cantSplit/>
          <w:trHeight w:val="503"/>
        </w:trPr>
        <w:tc>
          <w:tcPr>
            <w:tcW w:w="2340" w:type="dxa"/>
            <w:tcBorders>
              <w:top w:val="single" w:sz="4" w:space="0" w:color="000000"/>
              <w:left w:val="single" w:sz="4" w:space="0" w:color="000000"/>
              <w:bottom w:val="single" w:sz="4" w:space="0" w:color="auto"/>
              <w:right w:val="nil"/>
            </w:tcBorders>
            <w:hideMark/>
          </w:tcPr>
          <w:p w:rsidR="00BF0612" w:rsidRPr="002830EA" w:rsidRDefault="00BF0612" w:rsidP="00BF0612">
            <w:pPr>
              <w:suppressAutoHyphens/>
              <w:autoSpaceDE w:val="0"/>
              <w:rPr>
                <w:lang w:eastAsia="ar-SA"/>
              </w:rPr>
            </w:pPr>
            <w:r w:rsidRPr="002830EA">
              <w:rPr>
                <w:lang w:eastAsia="ar-SA"/>
              </w:rPr>
              <w:t>3 квалификационный уровень</w:t>
            </w:r>
          </w:p>
        </w:tc>
        <w:tc>
          <w:tcPr>
            <w:tcW w:w="4860" w:type="dxa"/>
            <w:tcBorders>
              <w:top w:val="single" w:sz="4" w:space="0" w:color="000000"/>
              <w:left w:val="single" w:sz="4" w:space="0" w:color="000000"/>
              <w:bottom w:val="single" w:sz="4" w:space="0" w:color="auto"/>
              <w:right w:val="nil"/>
            </w:tcBorders>
            <w:hideMark/>
          </w:tcPr>
          <w:p w:rsidR="00BF0612" w:rsidRPr="002830EA" w:rsidRDefault="00BF0612" w:rsidP="00BF0612">
            <w:pPr>
              <w:suppressAutoHyphens/>
              <w:autoSpaceDE w:val="0"/>
              <w:jc w:val="center"/>
              <w:rPr>
                <w:lang w:eastAsia="ar-SA"/>
              </w:rPr>
            </w:pPr>
            <w:r w:rsidRPr="002830EA">
              <w:rPr>
                <w:lang w:eastAsia="ar-SA"/>
              </w:rPr>
              <w:t>Заведующий производством (шеф-повар)</w:t>
            </w:r>
          </w:p>
        </w:tc>
        <w:tc>
          <w:tcPr>
            <w:tcW w:w="2255" w:type="dxa"/>
            <w:tcBorders>
              <w:top w:val="single" w:sz="4" w:space="0" w:color="000000"/>
              <w:left w:val="single" w:sz="4" w:space="0" w:color="000000"/>
              <w:bottom w:val="single" w:sz="4" w:space="0" w:color="auto"/>
              <w:right w:val="single" w:sz="4" w:space="0" w:color="000000"/>
            </w:tcBorders>
            <w:hideMark/>
          </w:tcPr>
          <w:p w:rsidR="00BF0612" w:rsidRPr="002830EA" w:rsidRDefault="00BF0612" w:rsidP="00BF0612">
            <w:pPr>
              <w:suppressAutoHyphens/>
              <w:autoSpaceDE w:val="0"/>
              <w:jc w:val="center"/>
              <w:rPr>
                <w:lang w:eastAsia="ar-SA"/>
              </w:rPr>
            </w:pPr>
            <w:r w:rsidRPr="002830EA">
              <w:rPr>
                <w:lang w:eastAsia="ar-SA"/>
              </w:rPr>
              <w:t>4 940.00</w:t>
            </w:r>
          </w:p>
        </w:tc>
      </w:tr>
    </w:tbl>
    <w:p w:rsidR="00BF0612" w:rsidRPr="002830EA" w:rsidRDefault="00BF0612" w:rsidP="00BF0612">
      <w:pPr>
        <w:contextualSpacing/>
        <w:rPr>
          <w:sz w:val="28"/>
          <w:szCs w:val="28"/>
        </w:rPr>
      </w:pPr>
    </w:p>
    <w:p w:rsidR="00BF0612" w:rsidRPr="0085360B" w:rsidRDefault="00BF0612" w:rsidP="00BF0612">
      <w:pPr>
        <w:tabs>
          <w:tab w:val="left" w:pos="8222"/>
        </w:tabs>
        <w:contextualSpacing/>
        <w:jc w:val="center"/>
        <w:rPr>
          <w:b/>
          <w:sz w:val="28"/>
          <w:szCs w:val="28"/>
        </w:rPr>
      </w:pPr>
      <w:r w:rsidRPr="002830EA">
        <w:rPr>
          <w:b/>
          <w:sz w:val="28"/>
          <w:szCs w:val="28"/>
        </w:rPr>
        <w:lastRenderedPageBreak/>
        <w:t>2.3.Размеры должностных окладов, ставок заработной платы работников, осуществляющих профессиональную дея</w:t>
      </w:r>
      <w:r w:rsidRPr="0085360B">
        <w:rPr>
          <w:b/>
          <w:sz w:val="28"/>
          <w:szCs w:val="28"/>
        </w:rPr>
        <w:t>тельность по    профессиям рабочих.</w:t>
      </w:r>
    </w:p>
    <w:p w:rsidR="00BF0612" w:rsidRPr="0085360B" w:rsidRDefault="00BF0612" w:rsidP="00BF0612">
      <w:pPr>
        <w:tabs>
          <w:tab w:val="left" w:pos="8222"/>
        </w:tabs>
        <w:contextualSpacing/>
        <w:jc w:val="center"/>
        <w:rPr>
          <w:b/>
          <w:sz w:val="28"/>
          <w:szCs w:val="28"/>
        </w:rPr>
      </w:pPr>
    </w:p>
    <w:p w:rsidR="00BF0612" w:rsidRDefault="00BF0612" w:rsidP="00BF0612">
      <w:pPr>
        <w:tabs>
          <w:tab w:val="left" w:pos="8222"/>
        </w:tabs>
        <w:contextualSpacing/>
        <w:jc w:val="both"/>
        <w:rPr>
          <w:sz w:val="28"/>
          <w:szCs w:val="28"/>
        </w:rPr>
      </w:pPr>
      <w:r w:rsidRPr="007249A7">
        <w:rPr>
          <w:sz w:val="28"/>
          <w:szCs w:val="28"/>
        </w:rPr>
        <w:t>2.</w:t>
      </w:r>
      <w:r>
        <w:rPr>
          <w:sz w:val="28"/>
          <w:szCs w:val="28"/>
        </w:rPr>
        <w:t>4</w:t>
      </w:r>
      <w:r w:rsidRPr="007249A7">
        <w:rPr>
          <w:sz w:val="28"/>
          <w:szCs w:val="28"/>
        </w:rPr>
        <w:t>.1.  Размеры окладов рабочих учреждения, устанавливаются в зависимости от разрядов выполняемых работ:</w:t>
      </w:r>
    </w:p>
    <w:p w:rsidR="00BF0612" w:rsidRPr="007249A7" w:rsidRDefault="00BF0612" w:rsidP="00BF0612">
      <w:pPr>
        <w:tabs>
          <w:tab w:val="left" w:pos="8222"/>
        </w:tabs>
        <w:contextualSpacing/>
        <w:jc w:val="both"/>
        <w:rPr>
          <w:sz w:val="28"/>
          <w:szCs w:val="28"/>
        </w:rPr>
      </w:pPr>
      <w:r>
        <w:rPr>
          <w:sz w:val="28"/>
          <w:szCs w:val="28"/>
        </w:rPr>
        <w:t xml:space="preserve">- </w:t>
      </w:r>
      <w:r w:rsidRPr="007249A7">
        <w:rPr>
          <w:sz w:val="28"/>
          <w:szCs w:val="28"/>
        </w:rPr>
        <w:t xml:space="preserve">1 разряд работ в соответствии с Единым тарифно-квалификационным  справочников работ и профессии рабочих  </w:t>
      </w:r>
      <w:r w:rsidRPr="006E38C0">
        <w:rPr>
          <w:sz w:val="28"/>
          <w:szCs w:val="28"/>
        </w:rPr>
        <w:t>3407 руб.</w:t>
      </w:r>
    </w:p>
    <w:p w:rsidR="00BF0612" w:rsidRPr="007249A7" w:rsidRDefault="00BF0612" w:rsidP="00BF0612">
      <w:pPr>
        <w:tabs>
          <w:tab w:val="left" w:pos="8222"/>
        </w:tabs>
        <w:contextualSpacing/>
        <w:jc w:val="both"/>
        <w:rPr>
          <w:sz w:val="28"/>
          <w:szCs w:val="28"/>
        </w:rPr>
      </w:pPr>
      <w:r>
        <w:rPr>
          <w:sz w:val="28"/>
          <w:szCs w:val="28"/>
        </w:rPr>
        <w:t xml:space="preserve">- 2 </w:t>
      </w:r>
      <w:r w:rsidRPr="007249A7">
        <w:rPr>
          <w:sz w:val="28"/>
          <w:szCs w:val="28"/>
        </w:rPr>
        <w:t xml:space="preserve">разряд работ в соответствии с Единым тарифно-квалификационным  справочников работ и профессии </w:t>
      </w:r>
      <w:r>
        <w:rPr>
          <w:sz w:val="28"/>
          <w:szCs w:val="28"/>
        </w:rPr>
        <w:t>рабочих   -</w:t>
      </w:r>
      <w:r w:rsidRPr="006E38C0">
        <w:rPr>
          <w:sz w:val="28"/>
          <w:szCs w:val="28"/>
        </w:rPr>
        <w:t>3570 руб.</w:t>
      </w:r>
    </w:p>
    <w:p w:rsidR="00BF0612" w:rsidRDefault="00BF0612" w:rsidP="00BF0612">
      <w:pPr>
        <w:tabs>
          <w:tab w:val="left" w:pos="8222"/>
        </w:tabs>
        <w:contextualSpacing/>
        <w:jc w:val="both"/>
        <w:rPr>
          <w:sz w:val="28"/>
          <w:szCs w:val="28"/>
        </w:rPr>
      </w:pPr>
      <w:r>
        <w:rPr>
          <w:sz w:val="28"/>
          <w:szCs w:val="28"/>
        </w:rPr>
        <w:t xml:space="preserve">- 3 разряд </w:t>
      </w:r>
      <w:r w:rsidRPr="007249A7">
        <w:rPr>
          <w:sz w:val="28"/>
          <w:szCs w:val="28"/>
        </w:rPr>
        <w:t xml:space="preserve">работ в соответствии с Единым тарифно- квалификационным  справочников работ и профессии </w:t>
      </w:r>
      <w:r>
        <w:rPr>
          <w:sz w:val="28"/>
          <w:szCs w:val="28"/>
        </w:rPr>
        <w:t>рабочих   -  3 731</w:t>
      </w:r>
      <w:r w:rsidRPr="006E38C0">
        <w:rPr>
          <w:sz w:val="28"/>
          <w:szCs w:val="28"/>
        </w:rPr>
        <w:t xml:space="preserve"> руб</w:t>
      </w:r>
      <w:r>
        <w:rPr>
          <w:sz w:val="28"/>
          <w:szCs w:val="28"/>
        </w:rPr>
        <w:t>.00коп.</w:t>
      </w:r>
    </w:p>
    <w:p w:rsidR="00BF0612" w:rsidRPr="007249A7" w:rsidRDefault="00BF0612" w:rsidP="00BF0612">
      <w:pPr>
        <w:tabs>
          <w:tab w:val="left" w:pos="8222"/>
        </w:tabs>
        <w:contextualSpacing/>
        <w:jc w:val="both"/>
        <w:rPr>
          <w:sz w:val="28"/>
          <w:szCs w:val="28"/>
        </w:rPr>
      </w:pPr>
      <w:r>
        <w:rPr>
          <w:sz w:val="28"/>
          <w:szCs w:val="28"/>
        </w:rPr>
        <w:t xml:space="preserve">- 4 </w:t>
      </w:r>
      <w:r w:rsidRPr="007249A7">
        <w:rPr>
          <w:sz w:val="28"/>
          <w:szCs w:val="28"/>
        </w:rPr>
        <w:t xml:space="preserve">разряд работ в соответствии с Единым тарифно-квалификационным  справочников </w:t>
      </w:r>
      <w:r>
        <w:rPr>
          <w:sz w:val="28"/>
          <w:szCs w:val="28"/>
        </w:rPr>
        <w:t xml:space="preserve">работ и профессии рабочих - </w:t>
      </w:r>
      <w:r w:rsidRPr="006E38C0">
        <w:rPr>
          <w:sz w:val="28"/>
          <w:szCs w:val="28"/>
        </w:rPr>
        <w:t>4705 руб.</w:t>
      </w:r>
      <w:r>
        <w:rPr>
          <w:sz w:val="28"/>
          <w:szCs w:val="28"/>
        </w:rPr>
        <w:t xml:space="preserve"> коп.00</w:t>
      </w:r>
    </w:p>
    <w:p w:rsidR="00BF0612" w:rsidRPr="007249A7" w:rsidRDefault="00BF0612" w:rsidP="00BF0612">
      <w:pPr>
        <w:tabs>
          <w:tab w:val="left" w:pos="8222"/>
        </w:tabs>
        <w:contextualSpacing/>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
        <w:gridCol w:w="2618"/>
        <w:gridCol w:w="4350"/>
        <w:gridCol w:w="1937"/>
      </w:tblGrid>
      <w:tr w:rsidR="00BF0612" w:rsidRPr="007249A7" w:rsidTr="00BF0612">
        <w:tc>
          <w:tcPr>
            <w:tcW w:w="666"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contextualSpacing/>
              <w:jc w:val="center"/>
            </w:pPr>
            <w:r w:rsidRPr="008339DE">
              <w:t>№</w:t>
            </w:r>
          </w:p>
          <w:p w:rsidR="00BF0612" w:rsidRPr="008339DE" w:rsidRDefault="00BF0612" w:rsidP="00BF0612">
            <w:pPr>
              <w:snapToGrid w:val="0"/>
              <w:contextualSpacing/>
              <w:jc w:val="center"/>
            </w:pPr>
            <w:r w:rsidRPr="008339DE">
              <w:t>п/п</w:t>
            </w:r>
          </w:p>
        </w:tc>
        <w:tc>
          <w:tcPr>
            <w:tcW w:w="2618"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Квалификационный уровень</w:t>
            </w:r>
          </w:p>
        </w:tc>
        <w:tc>
          <w:tcPr>
            <w:tcW w:w="4350"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Должности служащих, отнесенные к квалификаци</w:t>
            </w:r>
            <w:r w:rsidRPr="008339DE">
              <w:rPr>
                <w:sz w:val="20"/>
              </w:rPr>
              <w:softHyphen/>
              <w:t>онным уровням</w:t>
            </w:r>
          </w:p>
        </w:tc>
        <w:tc>
          <w:tcPr>
            <w:tcW w:w="1937"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Должностной оклад (рублей)</w:t>
            </w:r>
          </w:p>
        </w:tc>
      </w:tr>
      <w:tr w:rsidR="00BF0612" w:rsidRPr="007249A7" w:rsidTr="00BF0612">
        <w:trPr>
          <w:trHeight w:val="1012"/>
        </w:trPr>
        <w:tc>
          <w:tcPr>
            <w:tcW w:w="666"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Postan"/>
              <w:snapToGrid w:val="0"/>
              <w:contextualSpacing/>
              <w:rPr>
                <w:sz w:val="20"/>
              </w:rPr>
            </w:pPr>
            <w:r w:rsidRPr="008339DE">
              <w:rPr>
                <w:sz w:val="20"/>
              </w:rPr>
              <w:t>1.</w:t>
            </w:r>
          </w:p>
          <w:p w:rsidR="00BF0612" w:rsidRPr="008339DE" w:rsidRDefault="00BF0612" w:rsidP="00BF0612">
            <w:pPr>
              <w:contextualSpacing/>
            </w:pPr>
          </w:p>
          <w:p w:rsidR="00BF0612" w:rsidRPr="008339DE" w:rsidRDefault="00BF0612" w:rsidP="00BF0612">
            <w:pPr>
              <w:contextualSpacing/>
            </w:pPr>
          </w:p>
        </w:tc>
        <w:tc>
          <w:tcPr>
            <w:tcW w:w="2618"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rPr>
                <w:sz w:val="20"/>
              </w:rPr>
            </w:pPr>
            <w:r>
              <w:rPr>
                <w:sz w:val="20"/>
              </w:rPr>
              <w:t>5 Профессиональная квалификационная группа должностей «Общеотраслевые должности профессий рабочих» ,</w:t>
            </w:r>
            <w:r w:rsidRPr="008339DE">
              <w:rPr>
                <w:sz w:val="20"/>
              </w:rPr>
              <w:t>1 квалификационный  уровень</w:t>
            </w:r>
          </w:p>
        </w:tc>
        <w:tc>
          <w:tcPr>
            <w:tcW w:w="4350"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tabs>
                <w:tab w:val="left" w:pos="8222"/>
              </w:tabs>
              <w:contextualSpacing/>
              <w:jc w:val="center"/>
            </w:pPr>
          </w:p>
          <w:p w:rsidR="00BF0612" w:rsidRPr="008339DE" w:rsidRDefault="00BF0612" w:rsidP="00BF0612">
            <w:pPr>
              <w:tabs>
                <w:tab w:val="left" w:pos="8222"/>
              </w:tabs>
              <w:contextualSpacing/>
              <w:jc w:val="center"/>
            </w:pPr>
            <w:r w:rsidRPr="008339DE">
              <w:t>Сторож</w:t>
            </w:r>
          </w:p>
          <w:p w:rsidR="00BF0612" w:rsidRPr="008339DE" w:rsidRDefault="00BF0612" w:rsidP="00BF0612">
            <w:pPr>
              <w:tabs>
                <w:tab w:val="left" w:pos="8222"/>
              </w:tabs>
              <w:contextualSpacing/>
              <w:jc w:val="center"/>
            </w:pPr>
            <w:r w:rsidRPr="008339DE">
              <w:t>Дворник</w:t>
            </w:r>
          </w:p>
        </w:tc>
        <w:tc>
          <w:tcPr>
            <w:tcW w:w="1937"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tabs>
                <w:tab w:val="left" w:pos="8222"/>
              </w:tabs>
              <w:contextualSpacing/>
              <w:jc w:val="center"/>
            </w:pPr>
          </w:p>
          <w:p w:rsidR="00BF0612" w:rsidRPr="008339DE" w:rsidRDefault="00BF0612" w:rsidP="00BF0612">
            <w:pPr>
              <w:tabs>
                <w:tab w:val="left" w:pos="8222"/>
              </w:tabs>
              <w:contextualSpacing/>
              <w:jc w:val="center"/>
            </w:pPr>
            <w:r w:rsidRPr="008339DE">
              <w:t>3 407.00</w:t>
            </w:r>
          </w:p>
          <w:p w:rsidR="00BF0612" w:rsidRPr="008339DE" w:rsidRDefault="00BF0612" w:rsidP="00BF0612">
            <w:pPr>
              <w:tabs>
                <w:tab w:val="left" w:pos="8222"/>
              </w:tabs>
              <w:contextualSpacing/>
              <w:jc w:val="center"/>
            </w:pPr>
            <w:r w:rsidRPr="008339DE">
              <w:t>3 407.00</w:t>
            </w:r>
          </w:p>
        </w:tc>
      </w:tr>
    </w:tbl>
    <w:p w:rsidR="00BF0612" w:rsidRPr="007249A7" w:rsidRDefault="00BF0612" w:rsidP="00BF0612">
      <w:pPr>
        <w:tabs>
          <w:tab w:val="left" w:pos="8222"/>
        </w:tabs>
        <w:contextualSpacing/>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2618"/>
        <w:gridCol w:w="4354"/>
        <w:gridCol w:w="1935"/>
      </w:tblGrid>
      <w:tr w:rsidR="00BF0612" w:rsidRPr="007249A7" w:rsidTr="00BF0612">
        <w:tc>
          <w:tcPr>
            <w:tcW w:w="664"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contextualSpacing/>
              <w:jc w:val="center"/>
            </w:pPr>
            <w:r w:rsidRPr="008339DE">
              <w:t>№</w:t>
            </w:r>
          </w:p>
          <w:p w:rsidR="00BF0612" w:rsidRPr="008339DE" w:rsidRDefault="00BF0612" w:rsidP="00BF0612">
            <w:pPr>
              <w:snapToGrid w:val="0"/>
              <w:contextualSpacing/>
              <w:jc w:val="center"/>
            </w:pPr>
            <w:r w:rsidRPr="008339DE">
              <w:t>п/п</w:t>
            </w:r>
          </w:p>
        </w:tc>
        <w:tc>
          <w:tcPr>
            <w:tcW w:w="2618"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Квалификационный уровень</w:t>
            </w:r>
          </w:p>
        </w:tc>
        <w:tc>
          <w:tcPr>
            <w:tcW w:w="4354"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Должности служащих, отнесенные к квалификаци</w:t>
            </w:r>
            <w:r w:rsidRPr="008339DE">
              <w:rPr>
                <w:sz w:val="20"/>
              </w:rPr>
              <w:softHyphen/>
              <w:t>онным уровням</w:t>
            </w:r>
          </w:p>
        </w:tc>
        <w:tc>
          <w:tcPr>
            <w:tcW w:w="1935"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Должностной оклад (рублей)</w:t>
            </w:r>
          </w:p>
        </w:tc>
      </w:tr>
      <w:tr w:rsidR="00BF0612" w:rsidRPr="007249A7" w:rsidTr="00BF0612">
        <w:trPr>
          <w:trHeight w:val="1627"/>
        </w:trPr>
        <w:tc>
          <w:tcPr>
            <w:tcW w:w="664"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Postan"/>
              <w:snapToGrid w:val="0"/>
              <w:contextualSpacing/>
              <w:rPr>
                <w:sz w:val="20"/>
              </w:rPr>
            </w:pPr>
            <w:r w:rsidRPr="008339DE">
              <w:rPr>
                <w:sz w:val="20"/>
              </w:rPr>
              <w:t>1.</w:t>
            </w:r>
          </w:p>
        </w:tc>
        <w:tc>
          <w:tcPr>
            <w:tcW w:w="2618"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rPr>
                <w:sz w:val="20"/>
              </w:rPr>
            </w:pPr>
            <w:r>
              <w:rPr>
                <w:sz w:val="20"/>
              </w:rPr>
              <w:t xml:space="preserve">5 Профессиональная квалификационная группа должностей «Общеотраслевые должности профессий рабочих», </w:t>
            </w:r>
            <w:r w:rsidRPr="008339DE">
              <w:rPr>
                <w:sz w:val="20"/>
              </w:rPr>
              <w:t>1 квалификационный  уровень</w:t>
            </w:r>
          </w:p>
          <w:p w:rsidR="00BF0612" w:rsidRPr="008339DE" w:rsidRDefault="00BF0612" w:rsidP="00BF0612">
            <w:pPr>
              <w:pStyle w:val="af5"/>
              <w:snapToGrid w:val="0"/>
              <w:contextualSpacing/>
              <w:jc w:val="both"/>
              <w:rPr>
                <w:sz w:val="20"/>
              </w:rPr>
            </w:pPr>
          </w:p>
          <w:p w:rsidR="00BF0612" w:rsidRPr="008339DE" w:rsidRDefault="00BF0612" w:rsidP="00BF0612">
            <w:pPr>
              <w:pStyle w:val="af5"/>
              <w:snapToGrid w:val="0"/>
              <w:contextualSpacing/>
              <w:jc w:val="both"/>
              <w:rPr>
                <w:sz w:val="20"/>
              </w:rPr>
            </w:pPr>
          </w:p>
        </w:tc>
        <w:tc>
          <w:tcPr>
            <w:tcW w:w="4354"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tabs>
                <w:tab w:val="left" w:pos="8222"/>
              </w:tabs>
              <w:contextualSpacing/>
              <w:jc w:val="center"/>
            </w:pPr>
            <w:r w:rsidRPr="008339DE">
              <w:t>Кухонный рабочий</w:t>
            </w:r>
          </w:p>
          <w:p w:rsidR="00BF0612" w:rsidRPr="008339DE" w:rsidRDefault="00BF0612" w:rsidP="00BF0612">
            <w:pPr>
              <w:tabs>
                <w:tab w:val="left" w:pos="8222"/>
              </w:tabs>
              <w:contextualSpacing/>
              <w:jc w:val="center"/>
            </w:pPr>
            <w:r w:rsidRPr="008339DE">
              <w:t>Машинист по стирке и ремонту спецодежды</w:t>
            </w:r>
          </w:p>
          <w:p w:rsidR="00BF0612" w:rsidRPr="008339DE" w:rsidRDefault="00BF0612" w:rsidP="00BF0612">
            <w:pPr>
              <w:tabs>
                <w:tab w:val="left" w:pos="8222"/>
              </w:tabs>
              <w:contextualSpacing/>
              <w:jc w:val="center"/>
              <w:rPr>
                <w:spacing w:val="-12"/>
              </w:rPr>
            </w:pPr>
            <w:r w:rsidRPr="008339DE">
              <w:rPr>
                <w:spacing w:val="-12"/>
              </w:rPr>
              <w:t>Уборщик  производственных  и служебных  помещений</w:t>
            </w:r>
          </w:p>
          <w:p w:rsidR="00BF0612" w:rsidRPr="008339DE" w:rsidRDefault="00BF0612" w:rsidP="00BF0612">
            <w:pPr>
              <w:tabs>
                <w:tab w:val="left" w:pos="8222"/>
              </w:tabs>
              <w:contextualSpacing/>
              <w:jc w:val="center"/>
            </w:pPr>
            <w:r w:rsidRPr="008339DE">
              <w:t>Кастелянша</w:t>
            </w:r>
          </w:p>
          <w:p w:rsidR="00BF0612" w:rsidRPr="008339DE" w:rsidRDefault="00BF0612" w:rsidP="00BF0612">
            <w:pPr>
              <w:tabs>
                <w:tab w:val="left" w:pos="8222"/>
              </w:tabs>
              <w:contextualSpacing/>
              <w:jc w:val="center"/>
            </w:pPr>
            <w:r w:rsidRPr="008339DE">
              <w:t>Кладовщик</w:t>
            </w:r>
          </w:p>
          <w:p w:rsidR="00BF0612" w:rsidRPr="008339DE" w:rsidRDefault="00BF0612" w:rsidP="00BF0612">
            <w:pPr>
              <w:tabs>
                <w:tab w:val="left" w:pos="8222"/>
              </w:tabs>
              <w:contextualSpacing/>
              <w:jc w:val="center"/>
            </w:pPr>
            <w:r w:rsidRPr="008339DE">
              <w:t>Оператор котельной</w:t>
            </w:r>
          </w:p>
        </w:tc>
        <w:tc>
          <w:tcPr>
            <w:tcW w:w="1935"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tabs>
                <w:tab w:val="left" w:pos="8222"/>
              </w:tabs>
              <w:contextualSpacing/>
              <w:jc w:val="center"/>
            </w:pPr>
            <w:r w:rsidRPr="008339DE">
              <w:t>3 570.00</w:t>
            </w:r>
          </w:p>
          <w:p w:rsidR="00BF0612" w:rsidRPr="008339DE" w:rsidRDefault="00BF0612" w:rsidP="00BF0612">
            <w:pPr>
              <w:tabs>
                <w:tab w:val="left" w:pos="8222"/>
              </w:tabs>
              <w:contextualSpacing/>
              <w:jc w:val="center"/>
            </w:pPr>
            <w:r w:rsidRPr="008339DE">
              <w:t>3 570.00</w:t>
            </w:r>
          </w:p>
          <w:p w:rsidR="00BF0612" w:rsidRPr="008339DE" w:rsidRDefault="00BF0612" w:rsidP="00BF0612">
            <w:pPr>
              <w:tabs>
                <w:tab w:val="left" w:pos="8222"/>
              </w:tabs>
              <w:contextualSpacing/>
              <w:jc w:val="center"/>
            </w:pPr>
            <w:r w:rsidRPr="008339DE">
              <w:t>3 570.00</w:t>
            </w:r>
          </w:p>
          <w:p w:rsidR="00BF0612" w:rsidRPr="008339DE" w:rsidRDefault="00BF0612" w:rsidP="00BF0612">
            <w:pPr>
              <w:ind w:firstLine="708"/>
              <w:contextualSpacing/>
              <w:jc w:val="center"/>
            </w:pPr>
          </w:p>
          <w:p w:rsidR="00BF0612" w:rsidRPr="008339DE" w:rsidRDefault="00BF0612" w:rsidP="00BF0612">
            <w:pPr>
              <w:contextualSpacing/>
              <w:jc w:val="center"/>
            </w:pPr>
            <w:r w:rsidRPr="008339DE">
              <w:t>3 570.00</w:t>
            </w:r>
          </w:p>
          <w:p w:rsidR="00BF0612" w:rsidRPr="008339DE" w:rsidRDefault="00BF0612" w:rsidP="00BF0612">
            <w:pPr>
              <w:contextualSpacing/>
              <w:jc w:val="center"/>
            </w:pPr>
            <w:r w:rsidRPr="008339DE">
              <w:t>3 570.00</w:t>
            </w:r>
          </w:p>
          <w:p w:rsidR="00BF0612" w:rsidRPr="008339DE" w:rsidRDefault="00BF0612" w:rsidP="00BF0612">
            <w:pPr>
              <w:contextualSpacing/>
              <w:jc w:val="center"/>
            </w:pPr>
            <w:r w:rsidRPr="008339DE">
              <w:t>3 570.00</w:t>
            </w:r>
          </w:p>
        </w:tc>
      </w:tr>
    </w:tbl>
    <w:p w:rsidR="00BF0612" w:rsidRDefault="00BF0612" w:rsidP="00BF0612">
      <w:pPr>
        <w:tabs>
          <w:tab w:val="left" w:pos="8222"/>
        </w:tabs>
        <w:contextualSpacing/>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
        <w:gridCol w:w="2618"/>
        <w:gridCol w:w="4349"/>
        <w:gridCol w:w="1937"/>
      </w:tblGrid>
      <w:tr w:rsidR="00BF0612" w:rsidRPr="007249A7" w:rsidTr="00BF0612">
        <w:tc>
          <w:tcPr>
            <w:tcW w:w="666"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contextualSpacing/>
              <w:jc w:val="center"/>
            </w:pPr>
            <w:r w:rsidRPr="008339DE">
              <w:t>№</w:t>
            </w:r>
          </w:p>
          <w:p w:rsidR="00BF0612" w:rsidRPr="008339DE" w:rsidRDefault="00BF0612" w:rsidP="00BF0612">
            <w:pPr>
              <w:snapToGrid w:val="0"/>
              <w:contextualSpacing/>
              <w:jc w:val="center"/>
            </w:pPr>
            <w:r w:rsidRPr="008339DE">
              <w:t>п/п</w:t>
            </w:r>
          </w:p>
        </w:tc>
        <w:tc>
          <w:tcPr>
            <w:tcW w:w="2618"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Квалификационный уровень</w:t>
            </w:r>
          </w:p>
        </w:tc>
        <w:tc>
          <w:tcPr>
            <w:tcW w:w="4349"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Должности служащих, отнесенные к квалификаци</w:t>
            </w:r>
            <w:r w:rsidRPr="008339DE">
              <w:rPr>
                <w:sz w:val="20"/>
              </w:rPr>
              <w:softHyphen/>
              <w:t>онным уровням</w:t>
            </w:r>
          </w:p>
        </w:tc>
        <w:tc>
          <w:tcPr>
            <w:tcW w:w="1937"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jc w:val="center"/>
              <w:rPr>
                <w:sz w:val="20"/>
              </w:rPr>
            </w:pPr>
            <w:r w:rsidRPr="008339DE">
              <w:rPr>
                <w:sz w:val="20"/>
              </w:rPr>
              <w:t>Должностной оклад (рублей)</w:t>
            </w:r>
          </w:p>
        </w:tc>
      </w:tr>
      <w:tr w:rsidR="00BF0612" w:rsidRPr="007249A7" w:rsidTr="00BF0612">
        <w:trPr>
          <w:trHeight w:val="1012"/>
        </w:trPr>
        <w:tc>
          <w:tcPr>
            <w:tcW w:w="666"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Postan"/>
              <w:snapToGrid w:val="0"/>
              <w:contextualSpacing/>
              <w:rPr>
                <w:sz w:val="20"/>
              </w:rPr>
            </w:pPr>
            <w:r w:rsidRPr="008339DE">
              <w:rPr>
                <w:sz w:val="20"/>
              </w:rPr>
              <w:t>1.</w:t>
            </w:r>
          </w:p>
          <w:p w:rsidR="00BF0612" w:rsidRPr="008339DE" w:rsidRDefault="00BF0612" w:rsidP="00BF0612">
            <w:pPr>
              <w:contextualSpacing/>
            </w:pPr>
          </w:p>
        </w:tc>
        <w:tc>
          <w:tcPr>
            <w:tcW w:w="2618"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pStyle w:val="af5"/>
              <w:snapToGrid w:val="0"/>
              <w:contextualSpacing/>
              <w:rPr>
                <w:sz w:val="20"/>
              </w:rPr>
            </w:pPr>
            <w:r>
              <w:rPr>
                <w:sz w:val="20"/>
              </w:rPr>
              <w:t>5 Профессиональная квалификационная группа должностей «Общеотраслевые должности профессий рабочих»,</w:t>
            </w:r>
            <w:r w:rsidRPr="008339DE">
              <w:rPr>
                <w:sz w:val="20"/>
              </w:rPr>
              <w:t>1 квалификационный  уровень</w:t>
            </w:r>
          </w:p>
        </w:tc>
        <w:tc>
          <w:tcPr>
            <w:tcW w:w="4349"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tabs>
                <w:tab w:val="left" w:pos="8222"/>
              </w:tabs>
              <w:contextualSpacing/>
              <w:jc w:val="center"/>
            </w:pPr>
          </w:p>
          <w:p w:rsidR="00BF0612" w:rsidRDefault="00BF0612" w:rsidP="00BF0612">
            <w:pPr>
              <w:tabs>
                <w:tab w:val="left" w:pos="8222"/>
              </w:tabs>
              <w:contextualSpacing/>
              <w:jc w:val="center"/>
            </w:pPr>
            <w:r w:rsidRPr="008339DE">
              <w:t>Рабочий по комплексному обслуживанию и ремонту зданий</w:t>
            </w:r>
          </w:p>
          <w:p w:rsidR="00BF0612" w:rsidRPr="008339DE" w:rsidRDefault="00BF0612" w:rsidP="00BF0612">
            <w:pPr>
              <w:tabs>
                <w:tab w:val="left" w:pos="8222"/>
              </w:tabs>
              <w:contextualSpacing/>
              <w:jc w:val="center"/>
            </w:pPr>
            <w:r w:rsidRPr="008339DE">
              <w:t>Повар</w:t>
            </w:r>
          </w:p>
          <w:p w:rsidR="00BF0612" w:rsidRPr="008339DE" w:rsidRDefault="00BF0612" w:rsidP="00BF0612">
            <w:pPr>
              <w:tabs>
                <w:tab w:val="left" w:pos="8222"/>
              </w:tabs>
              <w:contextualSpacing/>
              <w:jc w:val="center"/>
            </w:pPr>
          </w:p>
        </w:tc>
        <w:tc>
          <w:tcPr>
            <w:tcW w:w="1937" w:type="dxa"/>
            <w:tcBorders>
              <w:top w:val="single" w:sz="4" w:space="0" w:color="000000"/>
              <w:left w:val="single" w:sz="4" w:space="0" w:color="000000"/>
              <w:bottom w:val="single" w:sz="4" w:space="0" w:color="000000"/>
              <w:right w:val="single" w:sz="4" w:space="0" w:color="000000"/>
            </w:tcBorders>
          </w:tcPr>
          <w:p w:rsidR="00BF0612" w:rsidRPr="008339DE" w:rsidRDefault="00BF0612" w:rsidP="00BF0612">
            <w:pPr>
              <w:tabs>
                <w:tab w:val="left" w:pos="8222"/>
              </w:tabs>
              <w:contextualSpacing/>
              <w:jc w:val="center"/>
            </w:pPr>
          </w:p>
          <w:p w:rsidR="00BF0612" w:rsidRPr="008339DE" w:rsidRDefault="00BF0612" w:rsidP="00BF0612">
            <w:pPr>
              <w:tabs>
                <w:tab w:val="left" w:pos="8222"/>
              </w:tabs>
              <w:contextualSpacing/>
              <w:jc w:val="center"/>
            </w:pPr>
            <w:r w:rsidRPr="008339DE">
              <w:t>3 731.00</w:t>
            </w:r>
          </w:p>
          <w:p w:rsidR="00BF0612" w:rsidRDefault="00BF0612" w:rsidP="00BF0612">
            <w:pPr>
              <w:tabs>
                <w:tab w:val="left" w:pos="8222"/>
              </w:tabs>
              <w:contextualSpacing/>
              <w:jc w:val="center"/>
            </w:pPr>
          </w:p>
          <w:p w:rsidR="00BF0612" w:rsidRPr="008339DE" w:rsidRDefault="00BF0612" w:rsidP="00BF0612">
            <w:pPr>
              <w:tabs>
                <w:tab w:val="left" w:pos="8222"/>
              </w:tabs>
              <w:contextualSpacing/>
              <w:jc w:val="center"/>
            </w:pPr>
            <w:r w:rsidRPr="008339DE">
              <w:t>3 731.00</w:t>
            </w:r>
          </w:p>
          <w:p w:rsidR="00BF0612" w:rsidRPr="008339DE" w:rsidRDefault="00BF0612" w:rsidP="00BF0612">
            <w:pPr>
              <w:tabs>
                <w:tab w:val="left" w:pos="8222"/>
              </w:tabs>
              <w:contextualSpacing/>
              <w:jc w:val="center"/>
            </w:pPr>
          </w:p>
        </w:tc>
      </w:tr>
    </w:tbl>
    <w:p w:rsidR="00BF0612" w:rsidRDefault="00BF0612" w:rsidP="00BF0612">
      <w:pPr>
        <w:tabs>
          <w:tab w:val="left" w:pos="8222"/>
        </w:tabs>
        <w:contextualSpacing/>
        <w:jc w:val="both"/>
        <w:rPr>
          <w:sz w:val="28"/>
          <w:szCs w:val="28"/>
        </w:rPr>
      </w:pPr>
    </w:p>
    <w:p w:rsidR="00BF0612" w:rsidRPr="007249A7" w:rsidRDefault="00BF0612" w:rsidP="00BF0612">
      <w:pPr>
        <w:contextualSpacing/>
        <w:jc w:val="center"/>
        <w:rPr>
          <w:b/>
          <w:kern w:val="2"/>
          <w:sz w:val="28"/>
          <w:szCs w:val="28"/>
        </w:rPr>
      </w:pPr>
      <w:r w:rsidRPr="007249A7">
        <w:rPr>
          <w:b/>
          <w:kern w:val="2"/>
          <w:sz w:val="28"/>
          <w:szCs w:val="28"/>
        </w:rPr>
        <w:t>Раздел 3. Выплаты компенсационного характера.</w:t>
      </w:r>
    </w:p>
    <w:p w:rsidR="00BF0612" w:rsidRPr="007249A7" w:rsidRDefault="00BF0612" w:rsidP="00BF0612">
      <w:pPr>
        <w:ind w:firstLine="720"/>
        <w:contextualSpacing/>
        <w:jc w:val="both"/>
        <w:rPr>
          <w:b/>
          <w:kern w:val="2"/>
          <w:sz w:val="28"/>
          <w:szCs w:val="28"/>
        </w:rPr>
      </w:pPr>
    </w:p>
    <w:p w:rsidR="00BF0612" w:rsidRPr="00F77A32" w:rsidRDefault="00BF0612" w:rsidP="00BF0612">
      <w:pPr>
        <w:autoSpaceDE w:val="0"/>
        <w:autoSpaceDN w:val="0"/>
        <w:adjustRightInd w:val="0"/>
        <w:jc w:val="both"/>
        <w:rPr>
          <w:sz w:val="28"/>
          <w:szCs w:val="28"/>
        </w:rPr>
      </w:pPr>
      <w:r>
        <w:rPr>
          <w:sz w:val="28"/>
          <w:szCs w:val="28"/>
        </w:rPr>
        <w:t>3.1.</w:t>
      </w:r>
      <w:r w:rsidRPr="00F77A32">
        <w:rPr>
          <w:sz w:val="28"/>
          <w:szCs w:val="28"/>
        </w:rPr>
        <w:t xml:space="preserve">Выплаты компенсационного характера устанавливаются к должностным окладам, ставкам заработной платы работников с учетом повышающих </w:t>
      </w:r>
      <w:r w:rsidRPr="00F77A32">
        <w:rPr>
          <w:sz w:val="28"/>
          <w:szCs w:val="28"/>
        </w:rPr>
        <w:lastRenderedPageBreak/>
        <w:t>коэффициентов, если иное не установлено федеральным законодательством, нормативными и правовыми актами Ставропольского края.</w:t>
      </w:r>
    </w:p>
    <w:p w:rsidR="00BF0612" w:rsidRDefault="00BF0612" w:rsidP="00BF0612">
      <w:pPr>
        <w:contextualSpacing/>
        <w:jc w:val="both"/>
        <w:rPr>
          <w:kern w:val="2"/>
          <w:sz w:val="28"/>
          <w:szCs w:val="28"/>
        </w:rPr>
      </w:pPr>
    </w:p>
    <w:p w:rsidR="00BF0612" w:rsidRPr="007249A7" w:rsidRDefault="00BF0612" w:rsidP="00BF0612">
      <w:pPr>
        <w:contextualSpacing/>
        <w:jc w:val="both"/>
        <w:rPr>
          <w:kern w:val="2"/>
          <w:sz w:val="28"/>
          <w:szCs w:val="28"/>
        </w:rPr>
      </w:pPr>
      <w:r w:rsidRPr="007249A7">
        <w:rPr>
          <w:kern w:val="2"/>
          <w:sz w:val="28"/>
          <w:szCs w:val="28"/>
        </w:rPr>
        <w:t>3.2.Выплаты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учреждения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коллективными договорами и соглашениями.</w:t>
      </w:r>
    </w:p>
    <w:p w:rsidR="00BF0612" w:rsidRPr="007249A7" w:rsidRDefault="00BF0612" w:rsidP="00BF0612">
      <w:pPr>
        <w:ind w:firstLine="720"/>
        <w:contextualSpacing/>
        <w:jc w:val="both"/>
        <w:rPr>
          <w:kern w:val="2"/>
          <w:sz w:val="28"/>
          <w:szCs w:val="28"/>
        </w:rPr>
      </w:pPr>
    </w:p>
    <w:p w:rsidR="00BF0612" w:rsidRPr="007249A7" w:rsidRDefault="00BF0612" w:rsidP="00BF0612">
      <w:pPr>
        <w:contextualSpacing/>
        <w:jc w:val="both"/>
        <w:rPr>
          <w:kern w:val="2"/>
          <w:sz w:val="28"/>
          <w:szCs w:val="28"/>
        </w:rPr>
      </w:pPr>
      <w:r w:rsidRPr="007249A7">
        <w:rPr>
          <w:kern w:val="2"/>
          <w:sz w:val="28"/>
          <w:szCs w:val="28"/>
        </w:rPr>
        <w:t>3.3.Размеры и условия осуществления выплат компенсационного характера конкретизируются в трудовых договорах работников.</w:t>
      </w:r>
    </w:p>
    <w:p w:rsidR="00BF0612" w:rsidRPr="007249A7" w:rsidRDefault="00BF0612" w:rsidP="00BF0612">
      <w:pPr>
        <w:contextualSpacing/>
        <w:jc w:val="both"/>
        <w:rPr>
          <w:kern w:val="2"/>
          <w:sz w:val="28"/>
          <w:szCs w:val="28"/>
        </w:rPr>
      </w:pPr>
    </w:p>
    <w:p w:rsidR="00BF0612" w:rsidRPr="007249A7" w:rsidRDefault="00BF0612" w:rsidP="00BF0612">
      <w:pPr>
        <w:contextualSpacing/>
        <w:jc w:val="both"/>
        <w:rPr>
          <w:kern w:val="2"/>
          <w:sz w:val="28"/>
          <w:szCs w:val="28"/>
        </w:rPr>
      </w:pPr>
      <w:r w:rsidRPr="007249A7">
        <w:rPr>
          <w:kern w:val="2"/>
          <w:sz w:val="28"/>
          <w:szCs w:val="28"/>
        </w:rPr>
        <w:t>3.4. Выплаты работникам, занятым на тяжелых работах, работах с вредными и (или) опасными и иными особыми условиями труда.</w:t>
      </w:r>
    </w:p>
    <w:p w:rsidR="00BF0612" w:rsidRPr="007249A7" w:rsidRDefault="00BF0612" w:rsidP="00BF0612">
      <w:pPr>
        <w:ind w:firstLine="720"/>
        <w:contextualSpacing/>
        <w:jc w:val="both"/>
        <w:rPr>
          <w:kern w:val="2"/>
          <w:sz w:val="28"/>
          <w:szCs w:val="28"/>
        </w:rPr>
      </w:pPr>
    </w:p>
    <w:p w:rsidR="00BF0612" w:rsidRPr="007249A7" w:rsidRDefault="00BF0612" w:rsidP="00BF0612">
      <w:pPr>
        <w:autoSpaceDE w:val="0"/>
        <w:autoSpaceDN w:val="0"/>
        <w:adjustRightInd w:val="0"/>
        <w:contextualSpacing/>
        <w:jc w:val="both"/>
        <w:rPr>
          <w:sz w:val="28"/>
          <w:szCs w:val="28"/>
        </w:rPr>
      </w:pPr>
      <w:r w:rsidRPr="007249A7">
        <w:rPr>
          <w:sz w:val="28"/>
          <w:szCs w:val="28"/>
        </w:rPr>
        <w:t>3.4.1. Оплата труда работников, занятых на работах с вредными и (или) опасными условиями труда, устанавливается в повышенном размере по сравнению с установленными для различных видов работ с допустимыми условиями труда, но не ниже размеров, установленных законодательными и иными нормативными правовыми актами.</w:t>
      </w:r>
    </w:p>
    <w:p w:rsidR="00BF0612" w:rsidRDefault="00BF0612" w:rsidP="00BF0612">
      <w:pPr>
        <w:autoSpaceDE w:val="0"/>
        <w:autoSpaceDN w:val="0"/>
        <w:adjustRightInd w:val="0"/>
        <w:ind w:firstLine="720"/>
        <w:contextualSpacing/>
        <w:jc w:val="both"/>
        <w:rPr>
          <w:sz w:val="28"/>
          <w:szCs w:val="28"/>
        </w:rPr>
      </w:pPr>
      <w:r w:rsidRPr="007249A7">
        <w:rPr>
          <w:sz w:val="28"/>
          <w:szCs w:val="28"/>
        </w:rPr>
        <w:t>Работни</w:t>
      </w:r>
      <w:r>
        <w:rPr>
          <w:sz w:val="28"/>
          <w:szCs w:val="28"/>
        </w:rPr>
        <w:t xml:space="preserve">кам учреждения по результатам </w:t>
      </w:r>
      <w:r w:rsidRPr="007249A7">
        <w:rPr>
          <w:sz w:val="28"/>
          <w:szCs w:val="28"/>
        </w:rPr>
        <w:t>специальной оценки условий труда за работу в условиях труда, превышающих гигиенические нормативы, предусматриваются выплаты не ниже 4 процентов тарифной ставки (оклада) за работу с вредными и (или) опасными условиями труда, предусмотренные статьей 147  Трудового кодекса Российской Федерации, в том числе:</w:t>
      </w:r>
    </w:p>
    <w:p w:rsidR="00BF0612" w:rsidRDefault="00BF0612" w:rsidP="00BF0612">
      <w:pPr>
        <w:autoSpaceDE w:val="0"/>
        <w:autoSpaceDN w:val="0"/>
        <w:adjustRightInd w:val="0"/>
        <w:contextualSpacing/>
        <w:jc w:val="both"/>
        <w:rPr>
          <w:sz w:val="28"/>
          <w:szCs w:val="28"/>
        </w:rPr>
      </w:pPr>
      <w:r>
        <w:rPr>
          <w:sz w:val="28"/>
          <w:szCs w:val="28"/>
        </w:rPr>
        <w:t xml:space="preserve">- </w:t>
      </w:r>
      <w:r w:rsidRPr="007249A7">
        <w:rPr>
          <w:sz w:val="28"/>
          <w:szCs w:val="28"/>
        </w:rPr>
        <w:t>шеф-повар</w:t>
      </w:r>
      <w:r>
        <w:rPr>
          <w:sz w:val="28"/>
          <w:szCs w:val="28"/>
        </w:rPr>
        <w:t>у – 4%;</w:t>
      </w:r>
    </w:p>
    <w:p w:rsidR="00BF0612" w:rsidRPr="001852A3" w:rsidRDefault="00BF0612" w:rsidP="00BF0612">
      <w:pPr>
        <w:autoSpaceDE w:val="0"/>
        <w:autoSpaceDN w:val="0"/>
        <w:adjustRightInd w:val="0"/>
        <w:contextualSpacing/>
        <w:jc w:val="both"/>
        <w:rPr>
          <w:sz w:val="28"/>
          <w:szCs w:val="28"/>
        </w:rPr>
      </w:pPr>
      <w:r>
        <w:rPr>
          <w:sz w:val="28"/>
          <w:szCs w:val="28"/>
        </w:rPr>
        <w:t>- повару – 4%.</w:t>
      </w:r>
    </w:p>
    <w:p w:rsidR="00BF0612" w:rsidRPr="007249A7" w:rsidRDefault="00BF0612" w:rsidP="00BF0612">
      <w:pPr>
        <w:autoSpaceDE w:val="0"/>
        <w:autoSpaceDN w:val="0"/>
        <w:adjustRightInd w:val="0"/>
        <w:ind w:firstLine="708"/>
        <w:contextualSpacing/>
        <w:jc w:val="both"/>
        <w:rPr>
          <w:sz w:val="28"/>
          <w:szCs w:val="28"/>
        </w:rPr>
      </w:pPr>
      <w:r w:rsidRPr="007249A7">
        <w:rPr>
          <w:sz w:val="28"/>
          <w:szCs w:val="28"/>
        </w:rPr>
        <w:t>Руководитель учреждения проводит специальную оценку условий труда в соответствии с Федеральным законом от 28 декабря 2013 г. № 426-ФЗ «О специальной оценке условий труда».</w:t>
      </w:r>
    </w:p>
    <w:p w:rsidR="00BF0612" w:rsidRPr="006718D8" w:rsidRDefault="00BF0612" w:rsidP="00BF0612">
      <w:pPr>
        <w:autoSpaceDE w:val="0"/>
        <w:autoSpaceDN w:val="0"/>
        <w:adjustRightInd w:val="0"/>
        <w:ind w:firstLine="720"/>
        <w:contextualSpacing/>
        <w:jc w:val="both"/>
        <w:rPr>
          <w:sz w:val="28"/>
          <w:szCs w:val="28"/>
        </w:rPr>
      </w:pPr>
      <w:r w:rsidRPr="007249A7">
        <w:rPr>
          <w:sz w:val="28"/>
          <w:szCs w:val="28"/>
        </w:rPr>
        <w:t>Перечень работников и конкретный размер доплат работникам определяется учреждением пропорционально отработанному времени в зависимости от результатов  аттестации рабочих мест за работу в неблагоприятных условиях труда и специальной оценки условий труда и закрепляются в коллективном договоре</w:t>
      </w:r>
      <w:r w:rsidRPr="006718D8">
        <w:rPr>
          <w:sz w:val="28"/>
          <w:szCs w:val="28"/>
        </w:rPr>
        <w:t>(</w:t>
      </w:r>
      <w:r w:rsidRPr="006718D8">
        <w:rPr>
          <w:i/>
          <w:iCs/>
          <w:sz w:val="28"/>
          <w:szCs w:val="28"/>
        </w:rPr>
        <w:t>Приложение № 5</w:t>
      </w:r>
      <w:r w:rsidRPr="006718D8">
        <w:rPr>
          <w:sz w:val="28"/>
          <w:szCs w:val="28"/>
        </w:rPr>
        <w:t>).</w:t>
      </w:r>
    </w:p>
    <w:p w:rsidR="00BF0612" w:rsidRDefault="00BF0612" w:rsidP="00BF0612">
      <w:pPr>
        <w:autoSpaceDE w:val="0"/>
        <w:autoSpaceDN w:val="0"/>
        <w:adjustRightInd w:val="0"/>
        <w:ind w:firstLine="720"/>
        <w:contextualSpacing/>
        <w:jc w:val="both"/>
        <w:rPr>
          <w:sz w:val="28"/>
          <w:szCs w:val="28"/>
        </w:rPr>
      </w:pPr>
      <w:r w:rsidRPr="007249A7">
        <w:rPr>
          <w:sz w:val="28"/>
          <w:szCs w:val="28"/>
        </w:rPr>
        <w:t>Установленные работнику размеры и (или) условия повышенной оплаты труда с вредными и (или) опасными условиями труда не могут быть ухудшены, а размеры снижены по сравнению с порядком, условиями и размерами фактически реализуемых компенсационных мер по состоянию на 1 января 2014 г. по результатам аттестации рабочих мест за работу в неблагоприятных условиях труда  и результатов специальной оценки условий труда.»</w:t>
      </w:r>
    </w:p>
    <w:p w:rsidR="00BF0612" w:rsidRPr="00FB55C5" w:rsidRDefault="00BF0612" w:rsidP="00BF0612">
      <w:pPr>
        <w:autoSpaceDE w:val="0"/>
        <w:contextualSpacing/>
        <w:jc w:val="both"/>
        <w:rPr>
          <w:color w:val="FF0000"/>
          <w:sz w:val="28"/>
          <w:szCs w:val="28"/>
        </w:rPr>
      </w:pPr>
    </w:p>
    <w:p w:rsidR="00BF0612" w:rsidRPr="007249A7" w:rsidRDefault="00BF0612" w:rsidP="00BF0612">
      <w:pPr>
        <w:contextualSpacing/>
        <w:jc w:val="both"/>
        <w:rPr>
          <w:sz w:val="28"/>
          <w:szCs w:val="28"/>
        </w:rPr>
      </w:pPr>
      <w:r w:rsidRPr="007249A7">
        <w:rPr>
          <w:sz w:val="28"/>
          <w:szCs w:val="28"/>
        </w:rPr>
        <w:lastRenderedPageBreak/>
        <w:t>3.5.Размеры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BF0612" w:rsidRDefault="00BF0612" w:rsidP="00BF0612">
      <w:pPr>
        <w:contextualSpacing/>
        <w:jc w:val="both"/>
        <w:rPr>
          <w:sz w:val="28"/>
          <w:szCs w:val="28"/>
        </w:rPr>
      </w:pPr>
    </w:p>
    <w:p w:rsidR="00BF0612" w:rsidRPr="007249A7" w:rsidRDefault="00BF0612" w:rsidP="00BF0612">
      <w:pPr>
        <w:contextualSpacing/>
        <w:jc w:val="both"/>
        <w:rPr>
          <w:sz w:val="28"/>
          <w:szCs w:val="28"/>
        </w:rPr>
      </w:pPr>
      <w:r w:rsidRPr="008339DE">
        <w:rPr>
          <w:sz w:val="28"/>
          <w:szCs w:val="28"/>
          <w:u w:val="single"/>
        </w:rPr>
        <w:t>3.5.1. Оплата труда работников за работу в ночное время</w:t>
      </w:r>
      <w:r w:rsidRPr="001852A3">
        <w:rPr>
          <w:sz w:val="28"/>
          <w:szCs w:val="28"/>
        </w:rPr>
        <w:t xml:space="preserve"> (с 22-00 часов до 6-00 часов) в размере </w:t>
      </w:r>
      <w:r>
        <w:rPr>
          <w:sz w:val="28"/>
          <w:szCs w:val="28"/>
        </w:rPr>
        <w:t>35</w:t>
      </w:r>
      <w:r w:rsidRPr="001852A3">
        <w:rPr>
          <w:sz w:val="28"/>
          <w:szCs w:val="28"/>
        </w:rPr>
        <w:t>% часовой</w:t>
      </w:r>
      <w:r w:rsidRPr="007249A7">
        <w:rPr>
          <w:sz w:val="28"/>
          <w:szCs w:val="28"/>
        </w:rPr>
        <w:t xml:space="preserve"> тарифной ставки (оклада), рассчитанного за каждый час работы в ночное время</w:t>
      </w:r>
      <w:r>
        <w:rPr>
          <w:sz w:val="28"/>
          <w:szCs w:val="28"/>
        </w:rPr>
        <w:t>.</w:t>
      </w:r>
    </w:p>
    <w:p w:rsidR="00BF0612" w:rsidRDefault="00BF0612" w:rsidP="00BF0612">
      <w:pPr>
        <w:contextualSpacing/>
        <w:jc w:val="both"/>
        <w:rPr>
          <w:sz w:val="28"/>
          <w:szCs w:val="28"/>
        </w:rPr>
      </w:pPr>
      <w:r w:rsidRPr="007249A7">
        <w:rPr>
          <w:sz w:val="28"/>
          <w:szCs w:val="28"/>
        </w:rPr>
        <w:t xml:space="preserve"> В соответствии со статьей 104 ТК РФ в учреждении введен суммированный учет рабочего времени сторожей</w:t>
      </w:r>
      <w:r>
        <w:rPr>
          <w:sz w:val="28"/>
          <w:szCs w:val="28"/>
        </w:rPr>
        <w:t xml:space="preserve"> и операторам котельной</w:t>
      </w:r>
      <w:r w:rsidRPr="007249A7">
        <w:rPr>
          <w:sz w:val="28"/>
          <w:szCs w:val="28"/>
        </w:rPr>
        <w:t>, чтобы продолжительность рабочего времени за  год (январь – декабрь) не превышала  нормального числа рабочих часов.</w:t>
      </w:r>
    </w:p>
    <w:p w:rsidR="00BF0612" w:rsidRPr="007249A7" w:rsidRDefault="00BF0612" w:rsidP="00BF0612">
      <w:pPr>
        <w:contextualSpacing/>
        <w:jc w:val="both"/>
        <w:rPr>
          <w:sz w:val="28"/>
          <w:szCs w:val="28"/>
        </w:rPr>
      </w:pPr>
    </w:p>
    <w:p w:rsidR="00BF0612" w:rsidRDefault="00BF0612" w:rsidP="00BF0612">
      <w:pPr>
        <w:contextualSpacing/>
        <w:jc w:val="both"/>
        <w:rPr>
          <w:sz w:val="28"/>
          <w:szCs w:val="28"/>
        </w:rPr>
      </w:pPr>
      <w:r>
        <w:rPr>
          <w:sz w:val="28"/>
          <w:szCs w:val="28"/>
        </w:rPr>
        <w:t>В виду невозможности соблюдения установленной для данной категории работников (скользящий график) еженедельной продолжительности рабочего времени, учетный период для суммирования в Учреждении для сторожей</w:t>
      </w:r>
    </w:p>
    <w:p w:rsidR="00BF0612" w:rsidRDefault="00BF0612" w:rsidP="00BF0612">
      <w:pPr>
        <w:contextualSpacing/>
        <w:jc w:val="both"/>
        <w:rPr>
          <w:sz w:val="28"/>
          <w:szCs w:val="28"/>
        </w:rPr>
      </w:pPr>
      <w:r>
        <w:rPr>
          <w:sz w:val="28"/>
          <w:szCs w:val="28"/>
        </w:rPr>
        <w:t>составляет 1 год (январь-декабрь), а операторов котельной полгода ( 15 октября-15 апреля).</w:t>
      </w:r>
    </w:p>
    <w:p w:rsidR="00BF0612" w:rsidRDefault="00BF0612" w:rsidP="00BF0612">
      <w:pPr>
        <w:ind w:firstLine="708"/>
        <w:contextualSpacing/>
        <w:jc w:val="both"/>
        <w:rPr>
          <w:sz w:val="28"/>
          <w:szCs w:val="28"/>
        </w:rPr>
      </w:pPr>
      <w:r>
        <w:rPr>
          <w:sz w:val="28"/>
          <w:szCs w:val="28"/>
        </w:rPr>
        <w:t>Порядок введения суммированного учета рабочего времени устанавливается правилами внутреннего трудового распорядка (Приложение №3).</w:t>
      </w:r>
    </w:p>
    <w:p w:rsidR="00BF0612" w:rsidRDefault="00BF0612" w:rsidP="00BF0612">
      <w:pPr>
        <w:contextualSpacing/>
        <w:jc w:val="both"/>
        <w:rPr>
          <w:sz w:val="28"/>
          <w:szCs w:val="28"/>
        </w:rPr>
      </w:pPr>
    </w:p>
    <w:p w:rsidR="00BF0612" w:rsidRDefault="00BF0612" w:rsidP="00BF0612">
      <w:pPr>
        <w:contextualSpacing/>
        <w:jc w:val="both"/>
        <w:rPr>
          <w:sz w:val="28"/>
          <w:szCs w:val="28"/>
        </w:rPr>
      </w:pPr>
      <w:r>
        <w:rPr>
          <w:sz w:val="28"/>
          <w:szCs w:val="28"/>
        </w:rPr>
        <w:t>3.6.Компенсационная выплата за:</w:t>
      </w:r>
    </w:p>
    <w:p w:rsidR="00BF0612" w:rsidRDefault="00BF0612" w:rsidP="00BF0612">
      <w:pPr>
        <w:contextualSpacing/>
        <w:jc w:val="both"/>
        <w:rPr>
          <w:sz w:val="28"/>
          <w:szCs w:val="28"/>
        </w:rPr>
      </w:pPr>
      <w:r>
        <w:rPr>
          <w:sz w:val="28"/>
          <w:szCs w:val="28"/>
        </w:rPr>
        <w:t>- первые три дня пособия по временной нетрудоспособности;</w:t>
      </w:r>
    </w:p>
    <w:p w:rsidR="00BF0612" w:rsidRDefault="00BF0612" w:rsidP="00BF0612">
      <w:pPr>
        <w:contextualSpacing/>
        <w:jc w:val="both"/>
        <w:rPr>
          <w:sz w:val="28"/>
          <w:szCs w:val="28"/>
        </w:rPr>
      </w:pPr>
      <w:r>
        <w:rPr>
          <w:sz w:val="28"/>
          <w:szCs w:val="28"/>
        </w:rPr>
        <w:t>- по уходу за детьми до трех лет;</w:t>
      </w:r>
    </w:p>
    <w:p w:rsidR="00BF0612" w:rsidRDefault="00BF0612" w:rsidP="00BF0612">
      <w:pPr>
        <w:contextualSpacing/>
        <w:jc w:val="both"/>
        <w:rPr>
          <w:sz w:val="28"/>
          <w:szCs w:val="28"/>
        </w:rPr>
      </w:pPr>
      <w:r>
        <w:rPr>
          <w:sz w:val="28"/>
          <w:szCs w:val="28"/>
        </w:rPr>
        <w:t>- компенсация за неиспользованный отпуск.</w:t>
      </w:r>
    </w:p>
    <w:p w:rsidR="00BF0612" w:rsidRDefault="00BF0612" w:rsidP="00BF0612">
      <w:pPr>
        <w:contextualSpacing/>
        <w:jc w:val="both"/>
        <w:rPr>
          <w:sz w:val="28"/>
          <w:szCs w:val="28"/>
        </w:rPr>
      </w:pPr>
    </w:p>
    <w:p w:rsidR="00BF0612" w:rsidRDefault="00BF0612" w:rsidP="00BF0612">
      <w:pPr>
        <w:contextualSpacing/>
        <w:jc w:val="both"/>
        <w:rPr>
          <w:sz w:val="28"/>
          <w:szCs w:val="28"/>
        </w:rPr>
      </w:pPr>
      <w:r>
        <w:rPr>
          <w:sz w:val="28"/>
          <w:szCs w:val="28"/>
        </w:rPr>
        <w:t>3.7.</w:t>
      </w:r>
      <w:r w:rsidRPr="007249A7">
        <w:rPr>
          <w:sz w:val="28"/>
          <w:szCs w:val="28"/>
        </w:rPr>
        <w:t>Компенсационная выплата педагогическим и другим работникам за обслуживание вычислительной техники (за каждый работающий компьютер) устанавливается в случае, если выполнение указанных действий не входит в должностные обязанности работника.</w:t>
      </w:r>
    </w:p>
    <w:p w:rsidR="00BF0612" w:rsidRPr="007249A7" w:rsidRDefault="00BF0612" w:rsidP="00BF0612">
      <w:pPr>
        <w:contextualSpacing/>
        <w:jc w:val="both"/>
        <w:rPr>
          <w:sz w:val="28"/>
          <w:szCs w:val="28"/>
        </w:rPr>
      </w:pPr>
    </w:p>
    <w:p w:rsidR="00BF0612" w:rsidRPr="008339DE" w:rsidRDefault="00BF0612" w:rsidP="00BF0612">
      <w:pPr>
        <w:contextualSpacing/>
        <w:jc w:val="both"/>
        <w:rPr>
          <w:b/>
          <w:sz w:val="28"/>
          <w:szCs w:val="28"/>
          <w:u w:val="single"/>
        </w:rPr>
      </w:pPr>
      <w:r w:rsidRPr="008339DE">
        <w:rPr>
          <w:sz w:val="28"/>
          <w:szCs w:val="28"/>
          <w:u w:val="single"/>
        </w:rPr>
        <w:t>3.</w:t>
      </w:r>
      <w:r>
        <w:rPr>
          <w:sz w:val="28"/>
          <w:szCs w:val="28"/>
          <w:u w:val="single"/>
        </w:rPr>
        <w:t>8</w:t>
      </w:r>
      <w:r w:rsidRPr="008339DE">
        <w:rPr>
          <w:sz w:val="28"/>
          <w:szCs w:val="28"/>
          <w:u w:val="single"/>
        </w:rPr>
        <w:t>.Оплата за работу в выходные и нерабочие праздничные дни.</w:t>
      </w:r>
    </w:p>
    <w:p w:rsidR="00BF0612" w:rsidRPr="007249A7" w:rsidRDefault="00BF0612" w:rsidP="00BF0612">
      <w:pPr>
        <w:contextualSpacing/>
        <w:jc w:val="both"/>
        <w:rPr>
          <w:sz w:val="28"/>
          <w:szCs w:val="28"/>
        </w:rPr>
      </w:pPr>
      <w:r w:rsidRPr="007249A7">
        <w:rPr>
          <w:sz w:val="28"/>
          <w:szCs w:val="28"/>
        </w:rPr>
        <w:t>Работа в выходной или нерабочий праздничный день оплачивается не менее чем в двойном размере:</w:t>
      </w:r>
    </w:p>
    <w:p w:rsidR="00BF0612" w:rsidRPr="007249A7" w:rsidRDefault="00BF0612" w:rsidP="00BF0612">
      <w:pPr>
        <w:pStyle w:val="31"/>
        <w:suppressAutoHyphens w:val="0"/>
        <w:autoSpaceDE/>
        <w:autoSpaceDN w:val="0"/>
        <w:ind w:firstLine="0"/>
        <w:contextualSpacing/>
        <w:rPr>
          <w:szCs w:val="28"/>
        </w:rPr>
      </w:pPr>
      <w:r>
        <w:rPr>
          <w:szCs w:val="28"/>
        </w:rPr>
        <w:t xml:space="preserve">- </w:t>
      </w:r>
      <w:r w:rsidRPr="007249A7">
        <w:rPr>
          <w:szCs w:val="28"/>
        </w:rPr>
        <w:t>работникам, труд которых оплачивается по дневным и часовым ставкам - в размере не менее двойной дневной или часовой ставки;</w:t>
      </w:r>
    </w:p>
    <w:p w:rsidR="00BF0612" w:rsidRDefault="00BF0612" w:rsidP="00BF0612">
      <w:pPr>
        <w:pStyle w:val="31"/>
        <w:suppressAutoHyphens w:val="0"/>
        <w:autoSpaceDE/>
        <w:autoSpaceDN w:val="0"/>
        <w:ind w:firstLine="0"/>
        <w:contextualSpacing/>
        <w:rPr>
          <w:szCs w:val="28"/>
        </w:rPr>
      </w:pPr>
      <w:r>
        <w:rPr>
          <w:szCs w:val="28"/>
        </w:rPr>
        <w:t xml:space="preserve">- </w:t>
      </w:r>
      <w:r w:rsidRPr="007249A7">
        <w:rPr>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BF0612" w:rsidRPr="007249A7" w:rsidRDefault="00BF0612" w:rsidP="00BF0612">
      <w:pPr>
        <w:pStyle w:val="31"/>
        <w:suppressAutoHyphens w:val="0"/>
        <w:autoSpaceDE/>
        <w:autoSpaceDN w:val="0"/>
        <w:contextualSpacing/>
        <w:rPr>
          <w:szCs w:val="28"/>
        </w:rPr>
      </w:pPr>
    </w:p>
    <w:p w:rsidR="00BF0612" w:rsidRPr="008339DE" w:rsidRDefault="00BF0612" w:rsidP="00BF0612">
      <w:pPr>
        <w:contextualSpacing/>
        <w:jc w:val="both"/>
        <w:rPr>
          <w:sz w:val="28"/>
          <w:szCs w:val="28"/>
          <w:u w:val="single"/>
        </w:rPr>
      </w:pPr>
      <w:r w:rsidRPr="008339DE">
        <w:rPr>
          <w:sz w:val="28"/>
          <w:szCs w:val="28"/>
          <w:u w:val="single"/>
        </w:rPr>
        <w:lastRenderedPageBreak/>
        <w:t>3.</w:t>
      </w:r>
      <w:r>
        <w:rPr>
          <w:sz w:val="28"/>
          <w:szCs w:val="28"/>
          <w:u w:val="single"/>
        </w:rPr>
        <w:t>9</w:t>
      </w:r>
      <w:r w:rsidRPr="008339DE">
        <w:rPr>
          <w:sz w:val="28"/>
          <w:szCs w:val="28"/>
          <w:u w:val="single"/>
        </w:rPr>
        <w:t xml:space="preserve">.Оплата за сверхурочную работу. </w:t>
      </w:r>
    </w:p>
    <w:p w:rsidR="00BF0612" w:rsidRPr="007249A7" w:rsidRDefault="00BF0612" w:rsidP="00BF0612">
      <w:pPr>
        <w:ind w:firstLine="720"/>
        <w:contextualSpacing/>
        <w:jc w:val="both"/>
        <w:rPr>
          <w:sz w:val="28"/>
          <w:szCs w:val="28"/>
        </w:rPr>
      </w:pPr>
      <w:r w:rsidRPr="007249A7">
        <w:rPr>
          <w:sz w:val="28"/>
          <w:szCs w:val="28"/>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BF0612" w:rsidRDefault="00BF0612" w:rsidP="00BF0612">
      <w:pPr>
        <w:ind w:firstLine="720"/>
        <w:contextualSpacing/>
        <w:jc w:val="both"/>
        <w:rPr>
          <w:sz w:val="28"/>
          <w:szCs w:val="28"/>
        </w:rPr>
      </w:pPr>
      <w:r w:rsidRPr="007249A7">
        <w:rPr>
          <w:sz w:val="28"/>
          <w:szCs w:val="2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BF0612" w:rsidRPr="007249A7" w:rsidRDefault="00BF0612" w:rsidP="00BF0612">
      <w:pPr>
        <w:ind w:firstLine="720"/>
        <w:contextualSpacing/>
        <w:jc w:val="both"/>
        <w:rPr>
          <w:sz w:val="28"/>
          <w:szCs w:val="28"/>
        </w:rPr>
      </w:pPr>
    </w:p>
    <w:p w:rsidR="00BF0612" w:rsidRPr="007249A7" w:rsidRDefault="00BF0612" w:rsidP="00BF0612">
      <w:pPr>
        <w:contextualSpacing/>
        <w:jc w:val="both"/>
        <w:rPr>
          <w:sz w:val="28"/>
          <w:szCs w:val="28"/>
        </w:rPr>
      </w:pPr>
      <w:r>
        <w:rPr>
          <w:sz w:val="28"/>
          <w:szCs w:val="28"/>
        </w:rPr>
        <w:t>3.10.</w:t>
      </w:r>
      <w:r w:rsidRPr="007249A7">
        <w:rPr>
          <w:sz w:val="28"/>
          <w:szCs w:val="28"/>
        </w:rPr>
        <w:t>Работникам учреждения,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исполнение обязанностей временно отсутствующего работника или за совмещение профессий (должностей)</w:t>
      </w:r>
      <w:r>
        <w:rPr>
          <w:sz w:val="28"/>
          <w:szCs w:val="28"/>
        </w:rPr>
        <w:t>.</w:t>
      </w:r>
    </w:p>
    <w:p w:rsidR="00BF0612" w:rsidRDefault="00BF0612" w:rsidP="00BF0612">
      <w:pPr>
        <w:ind w:firstLine="720"/>
        <w:contextualSpacing/>
        <w:jc w:val="both"/>
        <w:rPr>
          <w:sz w:val="28"/>
          <w:szCs w:val="28"/>
        </w:rPr>
      </w:pPr>
      <w:r w:rsidRPr="007249A7">
        <w:rPr>
          <w:sz w:val="28"/>
          <w:szCs w:val="28"/>
        </w:rPr>
        <w:t>При выполнении работником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 Выплаты устанавливаются в процентном отношении к должностному окладу (ставке заработной платы) по основной работе или в абсолютных размерах по соглашению сторон</w:t>
      </w:r>
      <w:r>
        <w:rPr>
          <w:sz w:val="28"/>
          <w:szCs w:val="28"/>
        </w:rPr>
        <w:t>- 50%</w:t>
      </w:r>
      <w:r w:rsidRPr="007249A7">
        <w:rPr>
          <w:sz w:val="28"/>
          <w:szCs w:val="28"/>
        </w:rPr>
        <w:t xml:space="preserve">. </w:t>
      </w:r>
    </w:p>
    <w:p w:rsidR="00BF0612" w:rsidRPr="007249A7" w:rsidRDefault="00BF0612" w:rsidP="00BF0612">
      <w:pPr>
        <w:ind w:firstLine="720"/>
        <w:contextualSpacing/>
        <w:jc w:val="both"/>
        <w:rPr>
          <w:sz w:val="28"/>
          <w:szCs w:val="28"/>
        </w:rPr>
      </w:pPr>
    </w:p>
    <w:p w:rsidR="00BF0612" w:rsidRPr="007249A7" w:rsidRDefault="00BF0612" w:rsidP="00BF0612">
      <w:pPr>
        <w:contextualSpacing/>
        <w:jc w:val="both"/>
        <w:rPr>
          <w:sz w:val="28"/>
          <w:szCs w:val="28"/>
        </w:rPr>
      </w:pPr>
      <w:r>
        <w:rPr>
          <w:sz w:val="28"/>
          <w:szCs w:val="28"/>
        </w:rPr>
        <w:t>3.11.</w:t>
      </w:r>
      <w:r w:rsidRPr="007249A7">
        <w:rPr>
          <w:sz w:val="28"/>
          <w:szCs w:val="28"/>
        </w:rPr>
        <w:t>Размер должностного оклада (ставки заработной платы)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w:t>
      </w:r>
    </w:p>
    <w:p w:rsidR="00BF0612" w:rsidRDefault="00BF0612" w:rsidP="00BF0612">
      <w:pPr>
        <w:contextualSpacing/>
        <w:jc w:val="both"/>
        <w:rPr>
          <w:sz w:val="28"/>
          <w:szCs w:val="28"/>
        </w:rPr>
      </w:pPr>
      <w:r w:rsidRPr="007249A7">
        <w:rPr>
          <w:sz w:val="28"/>
          <w:szCs w:val="28"/>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образовательного учреждения.</w:t>
      </w:r>
    </w:p>
    <w:p w:rsidR="00BF0612" w:rsidRPr="007249A7" w:rsidRDefault="00BF0612" w:rsidP="00BF0612">
      <w:pPr>
        <w:contextualSpacing/>
        <w:jc w:val="both"/>
        <w:rPr>
          <w:sz w:val="28"/>
          <w:szCs w:val="28"/>
        </w:rPr>
      </w:pPr>
    </w:p>
    <w:p w:rsidR="00BF0612" w:rsidRPr="007249A7" w:rsidRDefault="00BF0612" w:rsidP="00BF0612">
      <w:pPr>
        <w:contextualSpacing/>
        <w:jc w:val="both"/>
        <w:rPr>
          <w:sz w:val="28"/>
          <w:szCs w:val="28"/>
        </w:rPr>
      </w:pPr>
      <w:r>
        <w:rPr>
          <w:sz w:val="28"/>
          <w:szCs w:val="28"/>
        </w:rPr>
        <w:t>3.12.</w:t>
      </w:r>
      <w:r w:rsidRPr="007249A7">
        <w:rPr>
          <w:sz w:val="28"/>
          <w:szCs w:val="28"/>
        </w:rPr>
        <w:t>Доплаты за работу, не входящую в круг прямых должностных обязанностей:</w:t>
      </w:r>
    </w:p>
    <w:p w:rsidR="00BF0612" w:rsidRDefault="00BF0612" w:rsidP="00BF0612">
      <w:pPr>
        <w:contextualSpacing/>
        <w:jc w:val="both"/>
        <w:rPr>
          <w:sz w:val="28"/>
          <w:szCs w:val="28"/>
        </w:rPr>
      </w:pPr>
      <w:r w:rsidRPr="007249A7">
        <w:rPr>
          <w:sz w:val="28"/>
          <w:szCs w:val="28"/>
        </w:rPr>
        <w:t>- помощникам воспитателей учреждения за непосредственное осуществление воспитательных функций в процессе проведения с детьми занятий, оздоровительных мероприятий, приобщение детей к труду, привитие им санитарно - гигиенических навыков - 30% к должностному окладу или ставке заработной платы.</w:t>
      </w:r>
    </w:p>
    <w:p w:rsidR="00BF0612" w:rsidRPr="0015484C" w:rsidRDefault="00BF0612" w:rsidP="00BF0612">
      <w:pPr>
        <w:contextualSpacing/>
        <w:jc w:val="both"/>
        <w:rPr>
          <w:sz w:val="28"/>
          <w:szCs w:val="28"/>
        </w:rPr>
      </w:pPr>
      <w:r w:rsidRPr="0015484C">
        <w:rPr>
          <w:sz w:val="28"/>
          <w:szCs w:val="28"/>
        </w:rPr>
        <w:lastRenderedPageBreak/>
        <w:t>- педагогическим работникам учреждения повышение должностных окладов (ставок заработной платы) за работу в особых условиях труда;</w:t>
      </w:r>
    </w:p>
    <w:p w:rsidR="00BF0612" w:rsidRPr="00485FDD" w:rsidRDefault="00BF0612" w:rsidP="00BF0612">
      <w:pPr>
        <w:jc w:val="both"/>
        <w:rPr>
          <w:sz w:val="28"/>
          <w:szCs w:val="28"/>
        </w:rPr>
      </w:pPr>
      <w:r>
        <w:rPr>
          <w:sz w:val="28"/>
          <w:szCs w:val="28"/>
        </w:rPr>
        <w:t xml:space="preserve">- </w:t>
      </w:r>
      <w:r w:rsidRPr="00485FDD">
        <w:rPr>
          <w:sz w:val="28"/>
          <w:szCs w:val="28"/>
        </w:rPr>
        <w:t>за индивидуальное обучение на дому больных детей (при наличии соответствующего медицинского заключения) 20% к должностному окладу или ставке заработной платы.</w:t>
      </w:r>
    </w:p>
    <w:p w:rsidR="00BF0612" w:rsidRPr="00CE0ADC" w:rsidRDefault="00BF0612" w:rsidP="00BF0612">
      <w:pPr>
        <w:contextualSpacing/>
        <w:jc w:val="both"/>
        <w:rPr>
          <w:sz w:val="28"/>
          <w:szCs w:val="28"/>
        </w:rPr>
      </w:pPr>
    </w:p>
    <w:p w:rsidR="00BF0612" w:rsidRDefault="00BF0612" w:rsidP="00BF0612">
      <w:pPr>
        <w:autoSpaceDE w:val="0"/>
        <w:autoSpaceDN w:val="0"/>
        <w:adjustRightInd w:val="0"/>
        <w:jc w:val="both"/>
        <w:outlineLvl w:val="2"/>
        <w:rPr>
          <w:sz w:val="28"/>
          <w:szCs w:val="28"/>
        </w:rPr>
      </w:pPr>
      <w:r>
        <w:rPr>
          <w:sz w:val="28"/>
          <w:szCs w:val="28"/>
        </w:rPr>
        <w:t xml:space="preserve">3.13.Педагогическим работникам учреждения: </w:t>
      </w:r>
    </w:p>
    <w:p w:rsidR="00BF0612" w:rsidRDefault="00BF0612" w:rsidP="00BF0612">
      <w:pPr>
        <w:autoSpaceDE w:val="0"/>
        <w:autoSpaceDN w:val="0"/>
        <w:adjustRightInd w:val="0"/>
        <w:jc w:val="both"/>
        <w:outlineLvl w:val="2"/>
        <w:rPr>
          <w:sz w:val="28"/>
          <w:szCs w:val="28"/>
        </w:rPr>
      </w:pPr>
      <w:r>
        <w:rPr>
          <w:sz w:val="28"/>
          <w:szCs w:val="28"/>
        </w:rPr>
        <w:t>3.13.1.Заведующему, воспитателям, музыкальному руководителю, инструктору физического воспитания - 25 % к должностному окладу за работу в образовательном учреждении, расположенной в сельской местности, осуществляется пропорционально педагогической нагрузке.</w:t>
      </w:r>
    </w:p>
    <w:p w:rsidR="00BF0612" w:rsidRDefault="00BF0612" w:rsidP="00BF0612">
      <w:pPr>
        <w:autoSpaceDE w:val="0"/>
        <w:ind w:firstLine="708"/>
        <w:jc w:val="both"/>
        <w:rPr>
          <w:color w:val="FF0000"/>
          <w:sz w:val="28"/>
          <w:szCs w:val="28"/>
        </w:rPr>
      </w:pPr>
    </w:p>
    <w:p w:rsidR="00BF0612" w:rsidRPr="0015484C" w:rsidRDefault="00BF0612" w:rsidP="00BF0612">
      <w:pPr>
        <w:autoSpaceDE w:val="0"/>
        <w:jc w:val="both"/>
      </w:pPr>
      <w:r w:rsidRPr="0015484C">
        <w:rPr>
          <w:sz w:val="28"/>
          <w:szCs w:val="28"/>
        </w:rPr>
        <w:t>3.1</w:t>
      </w:r>
      <w:r>
        <w:rPr>
          <w:sz w:val="28"/>
          <w:szCs w:val="28"/>
        </w:rPr>
        <w:t>4</w:t>
      </w:r>
      <w:r w:rsidRPr="0015484C">
        <w:rPr>
          <w:sz w:val="28"/>
          <w:szCs w:val="28"/>
        </w:rPr>
        <w:t xml:space="preserve">. Компенсационные выплаты выплачиваются ежемесячно в соответствии со списком должностей, за фактически отработанное время на основании штатного расписания,  табеля учетного времени и приказа заведующего ДОУ. </w:t>
      </w:r>
    </w:p>
    <w:p w:rsidR="00BF0612" w:rsidRPr="00985012" w:rsidRDefault="00BF0612" w:rsidP="00BF0612">
      <w:pPr>
        <w:autoSpaceDE w:val="0"/>
        <w:jc w:val="center"/>
        <w:rPr>
          <w:bCs/>
          <w:sz w:val="28"/>
          <w:szCs w:val="28"/>
        </w:rPr>
      </w:pPr>
      <w:r w:rsidRPr="00985012">
        <w:rPr>
          <w:bCs/>
          <w:sz w:val="28"/>
          <w:szCs w:val="28"/>
          <w:lang w:val="en-US"/>
        </w:rPr>
        <w:t>IV</w:t>
      </w:r>
      <w:r w:rsidRPr="00985012">
        <w:rPr>
          <w:bCs/>
          <w:sz w:val="28"/>
          <w:szCs w:val="28"/>
        </w:rPr>
        <w:t>. Выплаты стимулирующего характера</w:t>
      </w:r>
    </w:p>
    <w:p w:rsidR="00BF0612" w:rsidRDefault="00BF0612" w:rsidP="00BF0612">
      <w:pPr>
        <w:autoSpaceDE w:val="0"/>
        <w:jc w:val="both"/>
        <w:rPr>
          <w:bCs/>
          <w:sz w:val="28"/>
          <w:szCs w:val="28"/>
        </w:rPr>
      </w:pPr>
      <w:r w:rsidRPr="008B0C19">
        <w:rPr>
          <w:bCs/>
          <w:sz w:val="28"/>
          <w:szCs w:val="28"/>
        </w:rPr>
        <w:t>4.1. Стимулирующая часть фонда заработной платы ( далее- ФОТ) направлена на усиление материальной заинтересованности работников ДОУ в повышении качества исполняемых должностных обязанностей, а также качества образовательного процесса, развитие творческой инициативы, мотивацию работников в области инновационной деятельности, современных образовательных технологий, развития творческой инициативы, обеспечения социальной защищенности при проведении оздоровительной и учебно-воспитательной работы с детьми, снижения заболеваемости, стимулирования профессионального роста.</w:t>
      </w:r>
    </w:p>
    <w:p w:rsidR="00BF0612" w:rsidRPr="0015484C" w:rsidRDefault="00BF0612" w:rsidP="00BF0612">
      <w:pPr>
        <w:autoSpaceDE w:val="0"/>
        <w:rPr>
          <w:bCs/>
          <w:sz w:val="28"/>
          <w:szCs w:val="28"/>
        </w:rPr>
      </w:pPr>
      <w:r>
        <w:rPr>
          <w:bCs/>
          <w:sz w:val="28"/>
          <w:szCs w:val="28"/>
        </w:rPr>
        <w:tab/>
      </w:r>
    </w:p>
    <w:p w:rsidR="00BF0612" w:rsidRPr="0015484C" w:rsidRDefault="00BF0612" w:rsidP="00BF0612">
      <w:pPr>
        <w:jc w:val="both"/>
        <w:rPr>
          <w:sz w:val="28"/>
          <w:szCs w:val="28"/>
        </w:rPr>
      </w:pPr>
      <w:r w:rsidRPr="0015484C">
        <w:rPr>
          <w:sz w:val="28"/>
          <w:szCs w:val="28"/>
        </w:rPr>
        <w:t>4.2.Стимулирующие выплаты не имеют гарантированного характера. Такие выплаты могут быть не начислены работнику, если он не выполняет установленных показателей и критериев по качеству и результативности</w:t>
      </w:r>
      <w:r>
        <w:rPr>
          <w:sz w:val="28"/>
          <w:szCs w:val="28"/>
        </w:rPr>
        <w:t xml:space="preserve"> </w:t>
      </w:r>
      <w:r w:rsidRPr="0015484C">
        <w:rPr>
          <w:sz w:val="28"/>
          <w:szCs w:val="28"/>
        </w:rPr>
        <w:t>работы. Размеры стимулирующих выплат зависят также от наличия средств в ФОТ.</w:t>
      </w:r>
    </w:p>
    <w:p w:rsidR="00BF0612" w:rsidRPr="0081640D" w:rsidRDefault="00BF0612" w:rsidP="00BF0612">
      <w:pPr>
        <w:jc w:val="both"/>
        <w:rPr>
          <w:color w:val="FF0000"/>
          <w:sz w:val="28"/>
          <w:szCs w:val="28"/>
        </w:rPr>
      </w:pPr>
    </w:p>
    <w:p w:rsidR="00BF0612" w:rsidRPr="0015484C" w:rsidRDefault="00BF0612" w:rsidP="00BF0612">
      <w:pPr>
        <w:jc w:val="both"/>
        <w:rPr>
          <w:sz w:val="28"/>
          <w:szCs w:val="28"/>
        </w:rPr>
      </w:pPr>
      <w:r w:rsidRPr="0015484C">
        <w:rPr>
          <w:sz w:val="28"/>
          <w:szCs w:val="28"/>
        </w:rPr>
        <w:t>4.3.Система стимулирования включает поощрительные выплаты по результатам труда всем категориям работников ДОУ, включая совместителей. Установление стимулирующих выплат, не связанных с результативностью труда, не допускается.</w:t>
      </w:r>
    </w:p>
    <w:p w:rsidR="00BF0612" w:rsidRPr="0015484C" w:rsidRDefault="00BF0612" w:rsidP="00BF0612">
      <w:pPr>
        <w:contextualSpacing/>
        <w:jc w:val="both"/>
        <w:rPr>
          <w:sz w:val="28"/>
          <w:szCs w:val="28"/>
        </w:rPr>
      </w:pPr>
    </w:p>
    <w:p w:rsidR="00BF0612" w:rsidRPr="0015484C" w:rsidRDefault="00BF0612" w:rsidP="00BF0612">
      <w:pPr>
        <w:jc w:val="both"/>
        <w:rPr>
          <w:sz w:val="28"/>
          <w:szCs w:val="28"/>
        </w:rPr>
      </w:pPr>
      <w:r w:rsidRPr="0015484C">
        <w:rPr>
          <w:rFonts w:eastAsia="Calibri"/>
          <w:sz w:val="28"/>
          <w:szCs w:val="28"/>
          <w:lang w:eastAsia="en-US"/>
        </w:rPr>
        <w:t xml:space="preserve">4.4.За счёт средств    ФОТ в штатное расписание ДОУ по усмотрению </w:t>
      </w:r>
      <w:r w:rsidRPr="001C6AFE">
        <w:rPr>
          <w:rFonts w:eastAsia="Calibri"/>
          <w:color w:val="FF0000"/>
          <w:sz w:val="28"/>
          <w:szCs w:val="28"/>
          <w:lang w:eastAsia="en-US"/>
        </w:rPr>
        <w:t>заведующего м</w:t>
      </w:r>
      <w:r w:rsidRPr="0015484C">
        <w:rPr>
          <w:rFonts w:eastAsia="Calibri"/>
          <w:sz w:val="28"/>
          <w:szCs w:val="28"/>
          <w:lang w:eastAsia="en-US"/>
        </w:rPr>
        <w:t>огут вводиться необходимые штатные единицы.</w:t>
      </w:r>
    </w:p>
    <w:p w:rsidR="00BF0612" w:rsidRPr="0015484C" w:rsidRDefault="00BF0612" w:rsidP="00BF0612">
      <w:pPr>
        <w:ind w:firstLine="708"/>
        <w:jc w:val="both"/>
        <w:rPr>
          <w:sz w:val="28"/>
          <w:szCs w:val="28"/>
        </w:rPr>
      </w:pPr>
    </w:p>
    <w:p w:rsidR="00BF0612" w:rsidRPr="0015484C" w:rsidRDefault="00BF0612" w:rsidP="00BF0612">
      <w:pPr>
        <w:jc w:val="both"/>
        <w:rPr>
          <w:sz w:val="28"/>
          <w:szCs w:val="28"/>
        </w:rPr>
      </w:pPr>
      <w:r w:rsidRPr="0015484C">
        <w:rPr>
          <w:sz w:val="28"/>
          <w:szCs w:val="28"/>
        </w:rPr>
        <w:t>4.5.Выплаты стимулирующего характера производятся с учетом всех налоговых и иных удержаний.</w:t>
      </w:r>
    </w:p>
    <w:p w:rsidR="00BF0612" w:rsidRPr="0081640D" w:rsidRDefault="00BF0612" w:rsidP="00BF0612">
      <w:pPr>
        <w:ind w:firstLine="708"/>
        <w:jc w:val="both"/>
        <w:rPr>
          <w:color w:val="FF0000"/>
          <w:sz w:val="28"/>
        </w:rPr>
      </w:pPr>
    </w:p>
    <w:p w:rsidR="00BF0612" w:rsidRPr="0015484C" w:rsidRDefault="00BF0612" w:rsidP="00BF0612">
      <w:pPr>
        <w:jc w:val="both"/>
        <w:rPr>
          <w:sz w:val="28"/>
        </w:rPr>
      </w:pPr>
      <w:r w:rsidRPr="0015484C">
        <w:rPr>
          <w:sz w:val="28"/>
        </w:rPr>
        <w:lastRenderedPageBreak/>
        <w:t xml:space="preserve">4.6. На период больничного листа, отпуска за свой счёт, </w:t>
      </w:r>
      <w:r w:rsidRPr="0015484C">
        <w:rPr>
          <w:sz w:val="28"/>
          <w:szCs w:val="28"/>
        </w:rPr>
        <w:t xml:space="preserve">очередных оплачиваемых отпусков и на период </w:t>
      </w:r>
      <w:r w:rsidRPr="0015484C">
        <w:rPr>
          <w:sz w:val="28"/>
        </w:rPr>
        <w:t xml:space="preserve">учебного отпуска стимулирующие выплаты за результативность работы не выплачиваются. </w:t>
      </w:r>
    </w:p>
    <w:p w:rsidR="00BF0612" w:rsidRPr="0081640D" w:rsidRDefault="00BF0612" w:rsidP="00BF0612">
      <w:pPr>
        <w:ind w:firstLine="708"/>
        <w:jc w:val="both"/>
        <w:rPr>
          <w:color w:val="FF0000"/>
          <w:sz w:val="28"/>
          <w:szCs w:val="28"/>
        </w:rPr>
      </w:pPr>
    </w:p>
    <w:p w:rsidR="00BF0612" w:rsidRPr="0015484C" w:rsidRDefault="00BF0612" w:rsidP="00BF0612">
      <w:pPr>
        <w:jc w:val="both"/>
        <w:rPr>
          <w:sz w:val="28"/>
          <w:szCs w:val="28"/>
        </w:rPr>
      </w:pPr>
      <w:r w:rsidRPr="0015484C">
        <w:rPr>
          <w:sz w:val="28"/>
          <w:szCs w:val="28"/>
        </w:rPr>
        <w:t>4.7.Админитсрация ДОУ обеспечивает гласность в вопросах подходов и критерий стимулирующих выплат для всех работников ДОУ.</w:t>
      </w:r>
    </w:p>
    <w:p w:rsidR="00BF0612" w:rsidRPr="0015484C" w:rsidRDefault="00BF0612" w:rsidP="00BF0612">
      <w:pPr>
        <w:ind w:firstLine="708"/>
        <w:jc w:val="both"/>
        <w:rPr>
          <w:rFonts w:eastAsia="Calibri"/>
          <w:sz w:val="28"/>
          <w:szCs w:val="28"/>
          <w:lang w:eastAsia="en-US"/>
        </w:rPr>
      </w:pPr>
    </w:p>
    <w:p w:rsidR="00BF0612" w:rsidRPr="0015484C" w:rsidRDefault="00BF0612" w:rsidP="00BF0612">
      <w:pPr>
        <w:jc w:val="both"/>
        <w:rPr>
          <w:rFonts w:eastAsia="Calibri"/>
          <w:sz w:val="28"/>
          <w:szCs w:val="28"/>
          <w:lang w:eastAsia="en-US"/>
        </w:rPr>
      </w:pPr>
      <w:r w:rsidRPr="0015484C">
        <w:rPr>
          <w:rFonts w:eastAsia="Calibri"/>
          <w:sz w:val="28"/>
          <w:szCs w:val="28"/>
          <w:lang w:eastAsia="en-US"/>
        </w:rPr>
        <w:t xml:space="preserve">4.8.Коллектив ДОУ решением Общего собрания </w:t>
      </w:r>
      <w:r w:rsidRPr="0015484C">
        <w:rPr>
          <w:rFonts w:eastAsia="Calibri"/>
          <w:sz w:val="28"/>
          <w:szCs w:val="28"/>
          <w:lang w:eastAsia="en-US"/>
        </w:rPr>
        <w:tab/>
        <w:t xml:space="preserve">Работников    может ходатайствовать перед отделом  образования администрации Петровского муниципального района  о </w:t>
      </w:r>
      <w:r w:rsidRPr="001C6AFE">
        <w:rPr>
          <w:rFonts w:eastAsia="Calibri"/>
          <w:color w:val="FF0000"/>
          <w:sz w:val="28"/>
          <w:szCs w:val="28"/>
          <w:lang w:eastAsia="en-US"/>
        </w:rPr>
        <w:t>награждении заведующего</w:t>
      </w:r>
      <w:r w:rsidRPr="0015484C">
        <w:rPr>
          <w:rFonts w:eastAsia="Calibri"/>
          <w:sz w:val="28"/>
          <w:szCs w:val="28"/>
          <w:lang w:eastAsia="en-US"/>
        </w:rPr>
        <w:t xml:space="preserve"> ДОУ за определённые виды работ и достижения в труде.</w:t>
      </w:r>
    </w:p>
    <w:p w:rsidR="00BF0612" w:rsidRPr="0081640D" w:rsidRDefault="00BF0612" w:rsidP="00BF0612">
      <w:pPr>
        <w:contextualSpacing/>
        <w:jc w:val="both"/>
        <w:rPr>
          <w:color w:val="FF0000"/>
          <w:sz w:val="28"/>
          <w:szCs w:val="28"/>
        </w:rPr>
      </w:pPr>
    </w:p>
    <w:p w:rsidR="00BF0612" w:rsidRPr="0015484C" w:rsidRDefault="00BF0612" w:rsidP="00BF0612">
      <w:pPr>
        <w:jc w:val="both"/>
        <w:rPr>
          <w:rFonts w:eastAsia="Calibri"/>
          <w:sz w:val="28"/>
          <w:szCs w:val="28"/>
          <w:lang w:eastAsia="en-US"/>
        </w:rPr>
      </w:pPr>
      <w:r w:rsidRPr="0015484C">
        <w:rPr>
          <w:rFonts w:eastAsia="Calibri"/>
          <w:sz w:val="28"/>
          <w:szCs w:val="28"/>
          <w:lang w:eastAsia="en-US"/>
        </w:rPr>
        <w:t>4.9.</w:t>
      </w:r>
      <w:r w:rsidRPr="0015484C">
        <w:rPr>
          <w:sz w:val="28"/>
          <w:szCs w:val="28"/>
        </w:rPr>
        <w:t xml:space="preserve"> Размер выплаты стимулирующего характера по итогам работы(за месяц,квартал, за год) может определяться как в процентах к окладу (ставке) по соответствующим квалификационным уровням профессиональной квалификационной группе работника, так и в абсолютном размере, с обязательным указанием в Положении об оплате труда учреждения перечня показателей эффективности деятельности.</w:t>
      </w:r>
    </w:p>
    <w:p w:rsidR="00BF0612" w:rsidRPr="0081640D" w:rsidRDefault="00BF0612" w:rsidP="00BF0612">
      <w:pPr>
        <w:jc w:val="both"/>
        <w:rPr>
          <w:rFonts w:eastAsia="Calibri"/>
          <w:color w:val="FF0000"/>
          <w:sz w:val="28"/>
          <w:szCs w:val="28"/>
          <w:lang w:eastAsia="en-US"/>
        </w:rPr>
      </w:pPr>
    </w:p>
    <w:p w:rsidR="00BF0612" w:rsidRPr="0015484C" w:rsidRDefault="00BF0612" w:rsidP="00BF0612">
      <w:pPr>
        <w:jc w:val="both"/>
        <w:rPr>
          <w:rFonts w:eastAsia="Calibri"/>
          <w:sz w:val="28"/>
          <w:szCs w:val="28"/>
          <w:lang w:eastAsia="en-US"/>
        </w:rPr>
      </w:pPr>
      <w:r w:rsidRPr="0015484C">
        <w:rPr>
          <w:rFonts w:eastAsia="Calibri"/>
          <w:sz w:val="28"/>
          <w:szCs w:val="28"/>
          <w:lang w:eastAsia="en-US"/>
        </w:rPr>
        <w:t>4.10. В связи с ухудшением качества работы, изменением напряженности труда или другими обстоятельствами, повлёкшими снятие постоянных компенсационных выплат, работник должен быть предупрежден за один месяц о вносимых изменениях.</w:t>
      </w:r>
    </w:p>
    <w:p w:rsidR="00BF0612" w:rsidRPr="0015484C" w:rsidRDefault="00BF0612" w:rsidP="00BF0612">
      <w:pPr>
        <w:jc w:val="both"/>
        <w:rPr>
          <w:rFonts w:eastAsia="Calibri"/>
          <w:sz w:val="28"/>
          <w:szCs w:val="28"/>
          <w:lang w:eastAsia="en-US"/>
        </w:rPr>
      </w:pPr>
      <w:r w:rsidRPr="0015484C">
        <w:rPr>
          <w:rFonts w:eastAsia="Calibri"/>
          <w:sz w:val="28"/>
          <w:szCs w:val="28"/>
          <w:lang w:eastAsia="en-US"/>
        </w:rPr>
        <w:t xml:space="preserve">    Изменения, связанные со снятием выплат, принимаются Комиссией, согласуются с профсоюзным комитетом и утверждаются приказом руководителя ДОУ.</w:t>
      </w:r>
    </w:p>
    <w:p w:rsidR="00BF0612" w:rsidRPr="0081640D" w:rsidRDefault="00BF0612" w:rsidP="00BF0612">
      <w:pPr>
        <w:contextualSpacing/>
        <w:jc w:val="both"/>
        <w:rPr>
          <w:color w:val="FF0000"/>
          <w:sz w:val="28"/>
          <w:szCs w:val="28"/>
        </w:rPr>
      </w:pPr>
    </w:p>
    <w:p w:rsidR="00BF0612" w:rsidRPr="002B28A3" w:rsidRDefault="00BF0612" w:rsidP="00BF0612">
      <w:pPr>
        <w:autoSpaceDE w:val="0"/>
        <w:jc w:val="both"/>
        <w:rPr>
          <w:sz w:val="28"/>
          <w:szCs w:val="28"/>
        </w:rPr>
      </w:pPr>
      <w:r w:rsidRPr="002B28A3">
        <w:rPr>
          <w:sz w:val="28"/>
          <w:szCs w:val="28"/>
        </w:rPr>
        <w:t>4.11. Выплаты стимулирующего характера устанавливаются к должностным окладам, ставкам заработной платы работников в соответствии с КД,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BF0612" w:rsidRDefault="00BF0612" w:rsidP="00BF0612">
      <w:pPr>
        <w:jc w:val="both"/>
        <w:rPr>
          <w:color w:val="FF0000"/>
          <w:sz w:val="28"/>
          <w:szCs w:val="28"/>
        </w:rPr>
      </w:pPr>
    </w:p>
    <w:p w:rsidR="00BF0612" w:rsidRPr="002B28A3" w:rsidRDefault="00BF0612" w:rsidP="00BF0612">
      <w:pPr>
        <w:jc w:val="both"/>
        <w:rPr>
          <w:sz w:val="28"/>
          <w:szCs w:val="28"/>
        </w:rPr>
      </w:pPr>
      <w:r w:rsidRPr="002B28A3">
        <w:rPr>
          <w:sz w:val="28"/>
          <w:szCs w:val="28"/>
        </w:rPr>
        <w:t>4.12.Работникам, проработавшим неполный отчетный период, начисление выплат стимулирующего характера производится за фактически отработанное время.</w:t>
      </w:r>
    </w:p>
    <w:p w:rsidR="00BF0612" w:rsidRDefault="00BF0612" w:rsidP="00BF0612">
      <w:pPr>
        <w:autoSpaceDE w:val="0"/>
        <w:ind w:firstLine="708"/>
        <w:jc w:val="both"/>
        <w:rPr>
          <w:b/>
          <w:color w:val="7030A0"/>
          <w:sz w:val="28"/>
          <w:szCs w:val="28"/>
          <w:u w:val="single"/>
        </w:rPr>
      </w:pPr>
    </w:p>
    <w:p w:rsidR="00BF0612" w:rsidRPr="008B0C19" w:rsidRDefault="00BF0612" w:rsidP="00BF0612">
      <w:pPr>
        <w:autoSpaceDE w:val="0"/>
        <w:jc w:val="both"/>
        <w:rPr>
          <w:sz w:val="28"/>
          <w:szCs w:val="28"/>
          <w:u w:val="single"/>
        </w:rPr>
      </w:pPr>
      <w:r w:rsidRPr="008B0C19">
        <w:rPr>
          <w:sz w:val="28"/>
          <w:szCs w:val="28"/>
          <w:u w:val="single"/>
        </w:rPr>
        <w:t>4.</w:t>
      </w:r>
      <w:r>
        <w:rPr>
          <w:sz w:val="28"/>
          <w:szCs w:val="28"/>
          <w:u w:val="single"/>
        </w:rPr>
        <w:t>1</w:t>
      </w:r>
      <w:r w:rsidRPr="008B0C19">
        <w:rPr>
          <w:sz w:val="28"/>
          <w:szCs w:val="28"/>
          <w:u w:val="single"/>
        </w:rPr>
        <w:t>3. Выплаты стимулирующего характера  производятся:</w:t>
      </w:r>
    </w:p>
    <w:p w:rsidR="00BF0612" w:rsidRPr="008B0C19" w:rsidRDefault="00BF0612" w:rsidP="00BF0612">
      <w:pPr>
        <w:autoSpaceDE w:val="0"/>
        <w:jc w:val="both"/>
        <w:rPr>
          <w:sz w:val="28"/>
          <w:szCs w:val="28"/>
        </w:rPr>
      </w:pPr>
      <w:r w:rsidRPr="008B0C19">
        <w:rPr>
          <w:sz w:val="28"/>
          <w:szCs w:val="28"/>
        </w:rPr>
        <w:t xml:space="preserve">- педагогическим  работникам ежемесячно, ежеквартально, 1 раз в год;  </w:t>
      </w:r>
    </w:p>
    <w:p w:rsidR="00BF0612" w:rsidRPr="008B0C19" w:rsidRDefault="00BF0612" w:rsidP="00BF0612">
      <w:pPr>
        <w:autoSpaceDE w:val="0"/>
        <w:jc w:val="both"/>
        <w:rPr>
          <w:sz w:val="28"/>
          <w:szCs w:val="28"/>
        </w:rPr>
      </w:pPr>
      <w:r w:rsidRPr="008B0C19">
        <w:rPr>
          <w:sz w:val="28"/>
          <w:szCs w:val="28"/>
        </w:rPr>
        <w:t>- остальным работникам 1 раза в год</w:t>
      </w:r>
      <w:r>
        <w:rPr>
          <w:sz w:val="28"/>
          <w:szCs w:val="28"/>
        </w:rPr>
        <w:t>.</w:t>
      </w:r>
    </w:p>
    <w:p w:rsidR="00BF0612" w:rsidRPr="002B28A3" w:rsidRDefault="00BF0612" w:rsidP="00BF0612">
      <w:pPr>
        <w:autoSpaceDE w:val="0"/>
        <w:jc w:val="both"/>
        <w:rPr>
          <w:sz w:val="28"/>
          <w:szCs w:val="28"/>
        </w:rPr>
      </w:pPr>
      <w:r w:rsidRPr="002B28A3">
        <w:rPr>
          <w:sz w:val="28"/>
          <w:szCs w:val="28"/>
        </w:rPr>
        <w:t>по приказу заведующего учреждением,  на основания решения комиссии по установлению выплат в пределах фонда оплаты труда. Максимальный размер выплаты стимулирующего характера не ограничен.</w:t>
      </w:r>
    </w:p>
    <w:p w:rsidR="00BF0612" w:rsidRPr="002B28A3" w:rsidRDefault="00BF0612" w:rsidP="00BF0612">
      <w:pPr>
        <w:autoSpaceDE w:val="0"/>
        <w:ind w:firstLine="720"/>
        <w:jc w:val="both"/>
        <w:rPr>
          <w:sz w:val="28"/>
          <w:szCs w:val="28"/>
        </w:rPr>
      </w:pPr>
      <w:r w:rsidRPr="002B28A3">
        <w:rPr>
          <w:sz w:val="28"/>
          <w:szCs w:val="28"/>
        </w:rPr>
        <w:lastRenderedPageBreak/>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BF0612" w:rsidRPr="002B28A3" w:rsidRDefault="00BF0612" w:rsidP="00BF0612">
      <w:pPr>
        <w:ind w:firstLine="720"/>
        <w:jc w:val="both"/>
        <w:rPr>
          <w:sz w:val="28"/>
          <w:szCs w:val="28"/>
        </w:rPr>
      </w:pPr>
      <w:r w:rsidRPr="002B28A3">
        <w:rPr>
          <w:sz w:val="28"/>
          <w:szCs w:val="28"/>
        </w:rPr>
        <w:t>Фонд стимулирующих выплат за выполнение показателей качества образовательных услуг педагогическим работникам  учреждения планируется отдельно. Расчет стоимости одного балла также осуществляется отдельно для педагогических работников и для остальных категорий работников.</w:t>
      </w:r>
    </w:p>
    <w:p w:rsidR="00BF0612" w:rsidRPr="002B28A3" w:rsidRDefault="00BF0612" w:rsidP="00BF0612">
      <w:pPr>
        <w:ind w:firstLine="708"/>
        <w:contextualSpacing/>
        <w:jc w:val="both"/>
        <w:rPr>
          <w:sz w:val="28"/>
          <w:szCs w:val="28"/>
        </w:rPr>
      </w:pPr>
      <w:r w:rsidRPr="002B28A3">
        <w:rPr>
          <w:sz w:val="28"/>
          <w:szCs w:val="28"/>
        </w:rPr>
        <w:t>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BF0612" w:rsidRDefault="00BF0612" w:rsidP="00BF0612">
      <w:pPr>
        <w:ind w:firstLine="708"/>
        <w:contextualSpacing/>
        <w:jc w:val="both"/>
        <w:rPr>
          <w:sz w:val="28"/>
          <w:szCs w:val="28"/>
        </w:rPr>
      </w:pPr>
      <w:r w:rsidRPr="008B0C19">
        <w:rPr>
          <w:sz w:val="28"/>
          <w:szCs w:val="28"/>
        </w:rPr>
        <w:t>Размеры выплат стимулирующего характера устанавливаются учреждением  самостоятельно в пределах имеющихся средств в ФОТ, в том числе внебюджетных по согласованию с профсоюзным комитетом и закрепляются в коллективном договоре, соглашениях в соответствии с Положением об оплате труда работников учреждения.</w:t>
      </w:r>
    </w:p>
    <w:p w:rsidR="00BF0612" w:rsidRDefault="00BF0612" w:rsidP="00BF0612">
      <w:pPr>
        <w:ind w:firstLine="708"/>
        <w:contextualSpacing/>
        <w:jc w:val="both"/>
        <w:rPr>
          <w:sz w:val="28"/>
          <w:szCs w:val="28"/>
        </w:rPr>
      </w:pPr>
      <w:r>
        <w:rPr>
          <w:sz w:val="28"/>
          <w:szCs w:val="2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в дополнительном соглашении к трудовому договору).</w:t>
      </w:r>
    </w:p>
    <w:p w:rsidR="00BF0612" w:rsidRDefault="00BF0612" w:rsidP="00BF0612">
      <w:pPr>
        <w:ind w:firstLine="708"/>
        <w:contextualSpacing/>
        <w:jc w:val="both"/>
        <w:rPr>
          <w:sz w:val="28"/>
          <w:szCs w:val="28"/>
        </w:rPr>
      </w:pPr>
      <w:r>
        <w:rPr>
          <w:sz w:val="28"/>
          <w:szCs w:val="28"/>
        </w:rPr>
        <w:t>Выплаты стимулирующего характера устанавливаются к должностным окладам, ставкам заработной платы, в соответствии с коллективным договором,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BF0612" w:rsidRDefault="00BF0612" w:rsidP="00BF0612">
      <w:pPr>
        <w:contextualSpacing/>
        <w:jc w:val="both"/>
        <w:rPr>
          <w:sz w:val="28"/>
          <w:szCs w:val="28"/>
        </w:rPr>
      </w:pPr>
    </w:p>
    <w:p w:rsidR="00BF0612" w:rsidRDefault="00BF0612" w:rsidP="00BF0612">
      <w:pPr>
        <w:contextualSpacing/>
        <w:jc w:val="both"/>
        <w:rPr>
          <w:sz w:val="28"/>
          <w:szCs w:val="28"/>
        </w:rPr>
      </w:pPr>
      <w:r>
        <w:rPr>
          <w:sz w:val="28"/>
          <w:szCs w:val="28"/>
        </w:rPr>
        <w:t>4.14. 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соответствующая комиссия с участием представительного органа работников.</w:t>
      </w:r>
    </w:p>
    <w:p w:rsidR="00BF0612" w:rsidRPr="008B0C19" w:rsidRDefault="00BF0612" w:rsidP="00BF0612">
      <w:pPr>
        <w:contextualSpacing/>
        <w:jc w:val="both"/>
        <w:rPr>
          <w:sz w:val="28"/>
          <w:szCs w:val="28"/>
        </w:rPr>
      </w:pPr>
      <w:r>
        <w:rPr>
          <w:sz w:val="28"/>
          <w:szCs w:val="28"/>
        </w:rPr>
        <w:tab/>
        <w:t>Положение о порядке работы данной комиссии, а также формы оценочных листов для всех категорий работников утверждается приказом заведующего учреждения.</w:t>
      </w:r>
    </w:p>
    <w:p w:rsidR="00BF0612" w:rsidRPr="00C73ACB" w:rsidRDefault="00BF0612" w:rsidP="00BF0612">
      <w:pPr>
        <w:pStyle w:val="af4"/>
        <w:contextualSpacing/>
        <w:jc w:val="both"/>
        <w:rPr>
          <w:color w:val="7030A0"/>
          <w:sz w:val="28"/>
          <w:szCs w:val="28"/>
        </w:rPr>
      </w:pPr>
      <w:r w:rsidRPr="00C73ACB">
        <w:rPr>
          <w:color w:val="7030A0"/>
          <w:sz w:val="28"/>
          <w:szCs w:val="28"/>
        </w:rPr>
        <w:tab/>
      </w:r>
    </w:p>
    <w:p w:rsidR="00BF0612" w:rsidRPr="002B28A3" w:rsidRDefault="00BF0612" w:rsidP="00BF0612">
      <w:pPr>
        <w:pStyle w:val="af4"/>
        <w:contextualSpacing/>
        <w:jc w:val="both"/>
        <w:rPr>
          <w:sz w:val="28"/>
          <w:szCs w:val="28"/>
        </w:rPr>
      </w:pPr>
      <w:r w:rsidRPr="002B28A3">
        <w:rPr>
          <w:sz w:val="28"/>
          <w:szCs w:val="28"/>
          <w:u w:val="single"/>
        </w:rPr>
        <w:t>4.15. В учреждении устанавливаются следующие виды выплат стимулирующего характера:</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t>а) за интенсивность и высокие результаты работы;</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t>б) за выполнение особо важных и ответственных работ;</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t>в) за качество выполняемых работ;</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t>г) за наличие ученой степени, почетного звания, ведомственного почетного звания (нагрудного знака), почетной грамоты Министерства образования и науки РФ;</w:t>
      </w:r>
    </w:p>
    <w:p w:rsidR="00BF0612" w:rsidRPr="002B28A3" w:rsidRDefault="00BF0612" w:rsidP="00BF0612">
      <w:pPr>
        <w:pStyle w:val="ConsPlusNormal"/>
        <w:jc w:val="both"/>
        <w:rPr>
          <w:rFonts w:ascii="Times New Roman" w:hAnsi="Times New Roman"/>
          <w:spacing w:val="-4"/>
          <w:sz w:val="28"/>
          <w:szCs w:val="28"/>
        </w:rPr>
      </w:pPr>
      <w:r w:rsidRPr="002B28A3">
        <w:rPr>
          <w:rFonts w:ascii="Times New Roman" w:hAnsi="Times New Roman"/>
          <w:sz w:val="28"/>
          <w:szCs w:val="28"/>
        </w:rPr>
        <w:t>д) за наличие квалификационной категории педагогическим работникам;</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lastRenderedPageBreak/>
        <w:t>е) премиальные выплаты по итогам работы:</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t>-  премия по итогам работы за месяц;</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t>- премия по итогам работы за квартал;</w:t>
      </w:r>
    </w:p>
    <w:p w:rsidR="00BF0612" w:rsidRPr="002B28A3" w:rsidRDefault="00BF0612" w:rsidP="00BF0612">
      <w:pPr>
        <w:pStyle w:val="ConsPlusNormal"/>
        <w:jc w:val="both"/>
        <w:rPr>
          <w:rFonts w:ascii="Times New Roman" w:hAnsi="Times New Roman"/>
          <w:sz w:val="28"/>
          <w:szCs w:val="28"/>
        </w:rPr>
      </w:pPr>
      <w:r w:rsidRPr="002B28A3">
        <w:rPr>
          <w:rFonts w:ascii="Times New Roman" w:hAnsi="Times New Roman"/>
          <w:sz w:val="28"/>
          <w:szCs w:val="28"/>
        </w:rPr>
        <w:t>- премия по итогам работы за год;</w:t>
      </w:r>
    </w:p>
    <w:p w:rsidR="00BF0612" w:rsidRPr="002B28A3" w:rsidRDefault="00BF0612" w:rsidP="00BF0612">
      <w:pPr>
        <w:pStyle w:val="ConsPlusNormal"/>
        <w:jc w:val="both"/>
        <w:rPr>
          <w:sz w:val="28"/>
          <w:szCs w:val="28"/>
        </w:rPr>
      </w:pPr>
      <w:r w:rsidRPr="002B28A3">
        <w:rPr>
          <w:rFonts w:ascii="Times New Roman" w:hAnsi="Times New Roman"/>
          <w:sz w:val="28"/>
          <w:szCs w:val="28"/>
        </w:rPr>
        <w:t>- единовременная премия в связи с особо значимыми событиями.</w:t>
      </w:r>
    </w:p>
    <w:p w:rsidR="00BF0612" w:rsidRPr="002B28A3" w:rsidRDefault="00BF0612" w:rsidP="00BF0612">
      <w:pPr>
        <w:autoSpaceDE w:val="0"/>
        <w:ind w:firstLine="720"/>
        <w:jc w:val="both"/>
        <w:rPr>
          <w:sz w:val="28"/>
          <w:szCs w:val="28"/>
        </w:rPr>
      </w:pPr>
      <w:r w:rsidRPr="002B28A3">
        <w:rPr>
          <w:sz w:val="28"/>
          <w:szCs w:val="28"/>
        </w:rPr>
        <w:t>Системой оплаты труда учреждения могут предусматриваться другие выплаты стимулирующего характера.</w:t>
      </w:r>
    </w:p>
    <w:p w:rsidR="00BF0612" w:rsidRDefault="00BF0612" w:rsidP="00BF0612">
      <w:pPr>
        <w:autoSpaceDE w:val="0"/>
        <w:ind w:firstLine="708"/>
        <w:jc w:val="both"/>
        <w:rPr>
          <w:b/>
          <w:color w:val="7030A0"/>
          <w:sz w:val="28"/>
          <w:szCs w:val="28"/>
          <w:u w:val="single"/>
        </w:rPr>
      </w:pPr>
    </w:p>
    <w:p w:rsidR="00BF0612" w:rsidRPr="005872EF" w:rsidRDefault="00BF0612" w:rsidP="00BF0612">
      <w:pPr>
        <w:autoSpaceDE w:val="0"/>
        <w:jc w:val="both"/>
        <w:rPr>
          <w:sz w:val="28"/>
          <w:szCs w:val="28"/>
        </w:rPr>
      </w:pPr>
      <w:r w:rsidRPr="005872EF">
        <w:rPr>
          <w:sz w:val="28"/>
          <w:szCs w:val="28"/>
          <w:u w:val="single"/>
        </w:rPr>
        <w:t>4.17. Выплаты за интенсивность и высокие результаты работы:</w:t>
      </w:r>
    </w:p>
    <w:p w:rsidR="00BF0612" w:rsidRPr="00A51EE9" w:rsidRDefault="00BF0612" w:rsidP="00BF0612">
      <w:pPr>
        <w:contextualSpacing/>
        <w:jc w:val="both"/>
        <w:rPr>
          <w:sz w:val="28"/>
          <w:szCs w:val="28"/>
          <w:u w:val="single"/>
        </w:rPr>
      </w:pPr>
      <w:r w:rsidRPr="00A51EE9">
        <w:rPr>
          <w:sz w:val="28"/>
          <w:szCs w:val="28"/>
        </w:rPr>
        <w:t>4.1</w:t>
      </w:r>
      <w:r>
        <w:rPr>
          <w:sz w:val="28"/>
          <w:szCs w:val="28"/>
        </w:rPr>
        <w:t>7</w:t>
      </w:r>
      <w:r w:rsidRPr="00A51EE9">
        <w:rPr>
          <w:sz w:val="28"/>
          <w:szCs w:val="28"/>
        </w:rPr>
        <w:t>.1.Работникам рабочих специальностей за выполнение работ понескольким смежным профессиям и специальностям при их отсутствии в штатном расписании образовательного учреждения-до 100 % к окладу.</w:t>
      </w:r>
    </w:p>
    <w:p w:rsidR="00BF0612" w:rsidRPr="00A51EE9" w:rsidRDefault="00BF0612" w:rsidP="00BF0612">
      <w:pPr>
        <w:autoSpaceDE w:val="0"/>
        <w:autoSpaceDN w:val="0"/>
        <w:adjustRightInd w:val="0"/>
        <w:jc w:val="both"/>
        <w:rPr>
          <w:sz w:val="28"/>
          <w:szCs w:val="28"/>
        </w:rPr>
      </w:pPr>
      <w:r w:rsidRPr="00A51EE9">
        <w:rPr>
          <w:sz w:val="28"/>
          <w:szCs w:val="28"/>
        </w:rPr>
        <w:t>4.1</w:t>
      </w:r>
      <w:r>
        <w:rPr>
          <w:sz w:val="28"/>
          <w:szCs w:val="28"/>
        </w:rPr>
        <w:t>7</w:t>
      </w:r>
      <w:r w:rsidRPr="00A51EE9">
        <w:rPr>
          <w:sz w:val="28"/>
          <w:szCs w:val="28"/>
        </w:rPr>
        <w:t>.2.Выплаты к заработной плате молодым специалистам – воспитателям.</w:t>
      </w:r>
    </w:p>
    <w:p w:rsidR="00BF0612" w:rsidRPr="0090188E" w:rsidRDefault="00BF0612" w:rsidP="00BF0612">
      <w:pPr>
        <w:autoSpaceDE w:val="0"/>
        <w:autoSpaceDN w:val="0"/>
        <w:adjustRightInd w:val="0"/>
        <w:jc w:val="both"/>
        <w:rPr>
          <w:sz w:val="28"/>
          <w:szCs w:val="28"/>
        </w:rPr>
      </w:pPr>
      <w:r w:rsidRPr="0090188E">
        <w:rPr>
          <w:sz w:val="28"/>
          <w:szCs w:val="28"/>
        </w:rPr>
        <w:t>4.17.3.Педагогическим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муниципального, краевого, окружного и федерального значения - до 25 %</w:t>
      </w:r>
      <w:r w:rsidRPr="0090188E">
        <w:rPr>
          <w:rFonts w:eastAsia="Arial" w:cs="Arial"/>
          <w:sz w:val="28"/>
          <w:szCs w:val="28"/>
        </w:rPr>
        <w:t xml:space="preserve"> к окладу.</w:t>
      </w:r>
    </w:p>
    <w:p w:rsidR="00BF0612" w:rsidRPr="00A51EE9" w:rsidRDefault="00BF0612" w:rsidP="00BF0612">
      <w:pPr>
        <w:autoSpaceDE w:val="0"/>
        <w:autoSpaceDN w:val="0"/>
        <w:adjustRightInd w:val="0"/>
        <w:jc w:val="both"/>
        <w:rPr>
          <w:sz w:val="28"/>
          <w:szCs w:val="28"/>
        </w:rPr>
      </w:pPr>
      <w:r w:rsidRPr="0090188E">
        <w:rPr>
          <w:sz w:val="28"/>
          <w:szCs w:val="28"/>
        </w:rPr>
        <w:t xml:space="preserve">4.17.4.Заведующему хозяйством  </w:t>
      </w:r>
      <w:r w:rsidRPr="0090188E">
        <w:rPr>
          <w:spacing w:val="-10"/>
          <w:sz w:val="28"/>
          <w:szCs w:val="28"/>
        </w:rPr>
        <w:t xml:space="preserve"> в размере 1000 рублей</w:t>
      </w:r>
      <w:r w:rsidRPr="00A51EE9">
        <w:rPr>
          <w:spacing w:val="-10"/>
          <w:sz w:val="28"/>
          <w:szCs w:val="28"/>
        </w:rPr>
        <w:t>( при наличии денежных средств в ДОУ).</w:t>
      </w:r>
    </w:p>
    <w:p w:rsidR="00BF0612" w:rsidRPr="00A51EE9" w:rsidRDefault="00BF0612" w:rsidP="00BF0612">
      <w:pPr>
        <w:autoSpaceDE w:val="0"/>
        <w:jc w:val="both"/>
        <w:rPr>
          <w:sz w:val="28"/>
          <w:szCs w:val="28"/>
        </w:rPr>
      </w:pPr>
      <w:r w:rsidRPr="00A51EE9">
        <w:rPr>
          <w:sz w:val="28"/>
          <w:szCs w:val="28"/>
        </w:rPr>
        <w:t>4.1</w:t>
      </w:r>
      <w:r>
        <w:rPr>
          <w:sz w:val="28"/>
          <w:szCs w:val="28"/>
        </w:rPr>
        <w:t>7</w:t>
      </w:r>
      <w:r w:rsidRPr="00A51EE9">
        <w:rPr>
          <w:sz w:val="28"/>
          <w:szCs w:val="28"/>
        </w:rPr>
        <w:t>.5.Работникам учреждения за личный вклад в общие результаты деятельности учреждения, участие в подготовке и организации социально-значимых мероприятий (участие в экспертизе и разработке локальных актов, оформление документов по мерам социальной поддержки, организация контроля по охране труда,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-до 100%.</w:t>
      </w:r>
    </w:p>
    <w:p w:rsidR="00BF0612" w:rsidRPr="00A51EE9" w:rsidRDefault="00BF0612" w:rsidP="00BF0612">
      <w:pPr>
        <w:autoSpaceDE w:val="0"/>
        <w:jc w:val="both"/>
        <w:rPr>
          <w:spacing w:val="-10"/>
          <w:sz w:val="28"/>
          <w:szCs w:val="28"/>
        </w:rPr>
      </w:pPr>
      <w:r w:rsidRPr="00A51EE9">
        <w:rPr>
          <w:spacing w:val="-10"/>
          <w:sz w:val="28"/>
          <w:szCs w:val="28"/>
        </w:rPr>
        <w:t>4.1</w:t>
      </w:r>
      <w:r>
        <w:rPr>
          <w:spacing w:val="-10"/>
          <w:sz w:val="28"/>
          <w:szCs w:val="28"/>
        </w:rPr>
        <w:t>7</w:t>
      </w:r>
      <w:r w:rsidRPr="00A51EE9">
        <w:rPr>
          <w:spacing w:val="-10"/>
          <w:sz w:val="28"/>
          <w:szCs w:val="28"/>
        </w:rPr>
        <w:t>.6.Денежные выплаты воспитателям образовательных учреждений, реализующим образовательную программу дошкольного образования в размере 1000 рублей в соответствии с Постановлением администрации Петровского муниципального района Ставропольского края от 19.04.2010г. № 158 «Об установлении ежемесячной денежной выплаты воспитателям муниципальных дошкольных образовательных учреждений петровского района Ставропольского края.</w:t>
      </w:r>
    </w:p>
    <w:p w:rsidR="00BF0612" w:rsidRPr="0090188E" w:rsidRDefault="00BF0612" w:rsidP="00BF0612">
      <w:pPr>
        <w:autoSpaceDE w:val="0"/>
        <w:jc w:val="both"/>
        <w:rPr>
          <w:sz w:val="28"/>
          <w:szCs w:val="28"/>
        </w:rPr>
      </w:pPr>
      <w:r w:rsidRPr="0090188E">
        <w:rPr>
          <w:sz w:val="28"/>
          <w:szCs w:val="28"/>
        </w:rPr>
        <w:t>4.17.7.Педагогическим работникам  учреждения за участие в работе краевых и муниципальных инновационных площадок, в краевых и муниципальных творческих лабораториях, проводящим исследовательскую работу по обновлению содержания образования, внедрению новых педагогических технологий – до 100%.</w:t>
      </w:r>
    </w:p>
    <w:p w:rsidR="00BF0612" w:rsidRPr="0090188E" w:rsidRDefault="00BF0612" w:rsidP="00BF0612">
      <w:pPr>
        <w:autoSpaceDE w:val="0"/>
        <w:ind w:left="10"/>
        <w:jc w:val="both"/>
        <w:rPr>
          <w:sz w:val="28"/>
          <w:szCs w:val="28"/>
        </w:rPr>
      </w:pPr>
      <w:r w:rsidRPr="0090188E">
        <w:rPr>
          <w:rFonts w:eastAsia="Arial" w:cs="Arial"/>
          <w:sz w:val="28"/>
          <w:szCs w:val="28"/>
        </w:rPr>
        <w:t xml:space="preserve">4.17.8.За </w:t>
      </w:r>
      <w:r w:rsidRPr="0090188E">
        <w:rPr>
          <w:sz w:val="28"/>
          <w:szCs w:val="28"/>
        </w:rPr>
        <w:t xml:space="preserve">постоянное обновление и  </w:t>
      </w:r>
      <w:r w:rsidRPr="0090188E">
        <w:rPr>
          <w:rFonts w:eastAsia="Arial" w:cs="Arial"/>
          <w:sz w:val="28"/>
          <w:szCs w:val="28"/>
        </w:rPr>
        <w:t xml:space="preserve">оформление предметно- развивающей среды </w:t>
      </w:r>
      <w:r w:rsidRPr="0090188E">
        <w:rPr>
          <w:sz w:val="28"/>
          <w:szCs w:val="28"/>
        </w:rPr>
        <w:t xml:space="preserve">в соответствии с возрастом детей </w:t>
      </w:r>
      <w:r w:rsidRPr="0090188E">
        <w:rPr>
          <w:rFonts w:eastAsia="Arial" w:cs="Arial"/>
          <w:sz w:val="28"/>
          <w:szCs w:val="28"/>
        </w:rPr>
        <w:t>в группе - до100%.</w:t>
      </w:r>
    </w:p>
    <w:p w:rsidR="00BF0612" w:rsidRPr="0090188E" w:rsidRDefault="00BF0612" w:rsidP="00BF0612">
      <w:pPr>
        <w:autoSpaceDE w:val="0"/>
        <w:jc w:val="both"/>
        <w:rPr>
          <w:rFonts w:eastAsia="Arial" w:cs="Arial"/>
          <w:b/>
          <w:sz w:val="28"/>
          <w:szCs w:val="28"/>
          <w:u w:val="single"/>
        </w:rPr>
      </w:pPr>
    </w:p>
    <w:p w:rsidR="00BF0612" w:rsidRPr="0090188E" w:rsidRDefault="00BF0612" w:rsidP="00BF0612">
      <w:pPr>
        <w:autoSpaceDE w:val="0"/>
        <w:jc w:val="both"/>
        <w:rPr>
          <w:rFonts w:eastAsia="Arial" w:cs="Arial"/>
          <w:u w:val="single"/>
        </w:rPr>
      </w:pPr>
      <w:r w:rsidRPr="0090188E">
        <w:rPr>
          <w:rFonts w:eastAsia="Arial" w:cs="Arial"/>
          <w:sz w:val="28"/>
          <w:szCs w:val="28"/>
          <w:u w:val="single"/>
        </w:rPr>
        <w:t>4.18. За выполнение особо важных и ответственных работк окладу:</w:t>
      </w:r>
    </w:p>
    <w:p w:rsidR="00BF0612" w:rsidRPr="0090188E" w:rsidRDefault="00BF0612" w:rsidP="00BF0612">
      <w:pPr>
        <w:pStyle w:val="western14"/>
        <w:spacing w:before="0" w:beforeAutospacing="0" w:after="0" w:afterAutospacing="0"/>
        <w:rPr>
          <w:rFonts w:eastAsia="Arial" w:cs="Arial"/>
          <w:szCs w:val="28"/>
        </w:rPr>
      </w:pPr>
      <w:r w:rsidRPr="0090188E">
        <w:rPr>
          <w:rFonts w:eastAsia="Arial" w:cs="Arial"/>
          <w:szCs w:val="28"/>
        </w:rPr>
        <w:t>4.18.1. Педагогическим работникам  з</w:t>
      </w:r>
      <w:r w:rsidRPr="0090188E">
        <w:t>а подготовку и проведение открытых мероприятий высокого качества с педагогами и детьми (на уровне ДОУ, района, края -</w:t>
      </w:r>
      <w:r w:rsidRPr="0090188E">
        <w:rPr>
          <w:rFonts w:eastAsia="Arial" w:cs="Arial"/>
          <w:szCs w:val="28"/>
        </w:rPr>
        <w:t>до  100%.</w:t>
      </w:r>
    </w:p>
    <w:p w:rsidR="00BF0612" w:rsidRPr="00A51EE9" w:rsidRDefault="00BF0612" w:rsidP="00BF0612">
      <w:pPr>
        <w:pStyle w:val="western14"/>
        <w:spacing w:before="0" w:beforeAutospacing="0" w:after="0" w:afterAutospacing="0"/>
        <w:rPr>
          <w:szCs w:val="28"/>
        </w:rPr>
      </w:pPr>
      <w:r w:rsidRPr="00A51EE9">
        <w:rPr>
          <w:rFonts w:eastAsia="Arial" w:cs="Arial"/>
          <w:szCs w:val="28"/>
        </w:rPr>
        <w:lastRenderedPageBreak/>
        <w:t>4.1</w:t>
      </w:r>
      <w:r>
        <w:rPr>
          <w:rFonts w:eastAsia="Arial" w:cs="Arial"/>
          <w:szCs w:val="28"/>
        </w:rPr>
        <w:t>8</w:t>
      </w:r>
      <w:r w:rsidRPr="00A51EE9">
        <w:rPr>
          <w:rFonts w:eastAsia="Arial" w:cs="Arial"/>
          <w:szCs w:val="28"/>
        </w:rPr>
        <w:t xml:space="preserve">.2.За размещение информации в сфере закупок товаров, работ, оказании услуг для обеспечения государственных и муниципальных нужд на официальном сайте </w:t>
      </w:r>
      <w:r w:rsidRPr="00A51EE9">
        <w:rPr>
          <w:szCs w:val="28"/>
          <w:lang w:val="en-US"/>
        </w:rPr>
        <w:t>www</w:t>
      </w:r>
      <w:r w:rsidRPr="00A51EE9">
        <w:rPr>
          <w:szCs w:val="28"/>
        </w:rPr>
        <w:t xml:space="preserve">. </w:t>
      </w:r>
      <w:r w:rsidRPr="00A51EE9">
        <w:rPr>
          <w:szCs w:val="28"/>
          <w:lang w:val="en-US"/>
        </w:rPr>
        <w:t>zakupki</w:t>
      </w:r>
      <w:r w:rsidRPr="00A51EE9">
        <w:rPr>
          <w:szCs w:val="28"/>
        </w:rPr>
        <w:t>.</w:t>
      </w:r>
      <w:r w:rsidRPr="00A51EE9">
        <w:rPr>
          <w:szCs w:val="28"/>
          <w:lang w:val="en-US"/>
        </w:rPr>
        <w:t>gov</w:t>
      </w:r>
      <w:r w:rsidRPr="00A51EE9">
        <w:rPr>
          <w:szCs w:val="28"/>
        </w:rPr>
        <w:t>.</w:t>
      </w:r>
      <w:r w:rsidRPr="00A51EE9">
        <w:rPr>
          <w:szCs w:val="28"/>
          <w:lang w:val="en-US"/>
        </w:rPr>
        <w:t>ru</w:t>
      </w:r>
      <w:r w:rsidRPr="00A51EE9">
        <w:rPr>
          <w:szCs w:val="28"/>
        </w:rPr>
        <w:t xml:space="preserve">  до 50%. </w:t>
      </w:r>
    </w:p>
    <w:p w:rsidR="00BF0612" w:rsidRPr="00A51EE9" w:rsidRDefault="00BF0612" w:rsidP="00BF0612">
      <w:pPr>
        <w:pStyle w:val="western14"/>
        <w:spacing w:before="0" w:beforeAutospacing="0" w:after="0" w:afterAutospacing="0"/>
        <w:rPr>
          <w:rFonts w:eastAsia="Arial" w:cs="Arial"/>
          <w:szCs w:val="28"/>
        </w:rPr>
      </w:pPr>
      <w:r w:rsidRPr="00A51EE9">
        <w:rPr>
          <w:rFonts w:eastAsia="Arial" w:cs="Arial"/>
          <w:szCs w:val="28"/>
        </w:rPr>
        <w:t>4.1</w:t>
      </w:r>
      <w:r>
        <w:rPr>
          <w:rFonts w:eastAsia="Arial" w:cs="Arial"/>
          <w:szCs w:val="28"/>
        </w:rPr>
        <w:t>8</w:t>
      </w:r>
      <w:r w:rsidRPr="00A51EE9">
        <w:rPr>
          <w:rFonts w:eastAsia="Arial" w:cs="Arial"/>
          <w:szCs w:val="28"/>
        </w:rPr>
        <w:t>.3. За размещение материалов о проделанной работе на Сайте Учреждения - до 55%.</w:t>
      </w:r>
    </w:p>
    <w:p w:rsidR="00BF0612" w:rsidRPr="00A51EE9" w:rsidRDefault="00BF0612" w:rsidP="00BF0612">
      <w:pPr>
        <w:jc w:val="both"/>
        <w:rPr>
          <w:rFonts w:eastAsia="Arial" w:cs="Arial"/>
          <w:sz w:val="28"/>
          <w:szCs w:val="28"/>
        </w:rPr>
      </w:pPr>
      <w:r w:rsidRPr="00A51EE9">
        <w:rPr>
          <w:rFonts w:eastAsia="Arial" w:cs="Arial"/>
          <w:sz w:val="28"/>
          <w:szCs w:val="28"/>
        </w:rPr>
        <w:t>4.1</w:t>
      </w:r>
      <w:r>
        <w:rPr>
          <w:rFonts w:eastAsia="Arial" w:cs="Arial"/>
          <w:sz w:val="28"/>
          <w:szCs w:val="28"/>
        </w:rPr>
        <w:t>8</w:t>
      </w:r>
      <w:r w:rsidRPr="00A51EE9">
        <w:rPr>
          <w:rFonts w:eastAsia="Arial" w:cs="Arial"/>
          <w:sz w:val="28"/>
          <w:szCs w:val="28"/>
        </w:rPr>
        <w:t>.4.За осуществление функций общественного инспектора и  Уполномоченного по правам ребёнка и ведение соответствующей документации –до 50%.</w:t>
      </w:r>
    </w:p>
    <w:p w:rsidR="00BF0612" w:rsidRPr="00A51EE9" w:rsidRDefault="00BF0612" w:rsidP="00BF0612">
      <w:pPr>
        <w:jc w:val="both"/>
        <w:rPr>
          <w:rFonts w:eastAsia="Arial" w:cs="Arial"/>
          <w:sz w:val="28"/>
          <w:szCs w:val="28"/>
        </w:rPr>
      </w:pPr>
      <w:r w:rsidRPr="00A51EE9">
        <w:rPr>
          <w:rFonts w:eastAsia="Arial" w:cs="Arial"/>
          <w:sz w:val="28"/>
          <w:szCs w:val="28"/>
        </w:rPr>
        <w:t>4.1</w:t>
      </w:r>
      <w:r>
        <w:rPr>
          <w:rFonts w:eastAsia="Arial" w:cs="Arial"/>
          <w:sz w:val="28"/>
          <w:szCs w:val="28"/>
        </w:rPr>
        <w:t>8</w:t>
      </w:r>
      <w:r w:rsidRPr="00A51EE9">
        <w:rPr>
          <w:rFonts w:eastAsia="Arial" w:cs="Arial"/>
          <w:sz w:val="28"/>
          <w:szCs w:val="28"/>
        </w:rPr>
        <w:t>.5.За организацию и оформление документации по СОУТ в Учреждении и ведение соответствующей документации - до 40%.</w:t>
      </w:r>
    </w:p>
    <w:p w:rsidR="00BF0612" w:rsidRPr="0090188E" w:rsidRDefault="00BF0612" w:rsidP="00BF0612">
      <w:pPr>
        <w:jc w:val="both"/>
        <w:rPr>
          <w:rFonts w:eastAsia="Arial" w:cs="Arial"/>
          <w:sz w:val="28"/>
          <w:szCs w:val="28"/>
        </w:rPr>
      </w:pPr>
      <w:r w:rsidRPr="0090188E">
        <w:rPr>
          <w:rFonts w:eastAsia="Arial" w:cs="Arial"/>
          <w:sz w:val="28"/>
          <w:szCs w:val="28"/>
        </w:rPr>
        <w:t>4.18.6.З</w:t>
      </w:r>
      <w:r w:rsidRPr="0090188E">
        <w:rPr>
          <w:sz w:val="28"/>
          <w:szCs w:val="28"/>
        </w:rPr>
        <w:t>а участие педагогов в методической работе(конференциях, семинарах, МО), конкурсах за пределами ДОУ-</w:t>
      </w:r>
      <w:r w:rsidRPr="0090188E">
        <w:rPr>
          <w:rFonts w:eastAsia="Arial" w:cs="Arial"/>
          <w:sz w:val="28"/>
          <w:szCs w:val="28"/>
        </w:rPr>
        <w:t xml:space="preserve"> до 100%.</w:t>
      </w:r>
    </w:p>
    <w:p w:rsidR="00BF0612" w:rsidRPr="001270C7" w:rsidRDefault="00BF0612" w:rsidP="00BF0612">
      <w:pPr>
        <w:jc w:val="both"/>
        <w:rPr>
          <w:rFonts w:eastAsia="Arial" w:cs="Arial"/>
          <w:sz w:val="28"/>
          <w:szCs w:val="28"/>
        </w:rPr>
      </w:pPr>
      <w:r w:rsidRPr="001270C7">
        <w:rPr>
          <w:rFonts w:eastAsia="Arial" w:cs="Arial"/>
          <w:sz w:val="28"/>
          <w:szCs w:val="28"/>
        </w:rPr>
        <w:t>4.1</w:t>
      </w:r>
      <w:r>
        <w:rPr>
          <w:rFonts w:eastAsia="Arial" w:cs="Arial"/>
          <w:sz w:val="28"/>
          <w:szCs w:val="28"/>
        </w:rPr>
        <w:t>8</w:t>
      </w:r>
      <w:r w:rsidRPr="001270C7">
        <w:rPr>
          <w:rFonts w:eastAsia="Arial" w:cs="Arial"/>
          <w:sz w:val="28"/>
          <w:szCs w:val="28"/>
        </w:rPr>
        <w:t>.7.За организацию и проведение работы Консультационного пункта для родителей(законных представителей) Учреждения и не посещающих детский сад, ведение соответствующей документации - до 80%.</w:t>
      </w:r>
    </w:p>
    <w:p w:rsidR="00BF0612" w:rsidRPr="001270C7" w:rsidRDefault="00BF0612" w:rsidP="00BF0612">
      <w:pPr>
        <w:jc w:val="both"/>
        <w:rPr>
          <w:rFonts w:eastAsia="Arial" w:cs="Arial"/>
          <w:sz w:val="28"/>
          <w:szCs w:val="28"/>
        </w:rPr>
      </w:pPr>
      <w:r w:rsidRPr="001270C7">
        <w:rPr>
          <w:rFonts w:eastAsia="Arial" w:cs="Arial"/>
          <w:sz w:val="28"/>
          <w:szCs w:val="28"/>
        </w:rPr>
        <w:t>4.1</w:t>
      </w:r>
      <w:r>
        <w:rPr>
          <w:rFonts w:eastAsia="Arial" w:cs="Arial"/>
          <w:sz w:val="28"/>
          <w:szCs w:val="28"/>
        </w:rPr>
        <w:t>8</w:t>
      </w:r>
      <w:r w:rsidRPr="001270C7">
        <w:rPr>
          <w:rFonts w:eastAsia="Arial" w:cs="Arial"/>
          <w:sz w:val="28"/>
          <w:szCs w:val="28"/>
        </w:rPr>
        <w:t>.8.За организацию и проведение работы по ОТ и ТБ и ведение соответствующей документации - до 50%.</w:t>
      </w:r>
    </w:p>
    <w:p w:rsidR="00BF0612" w:rsidRPr="001270C7" w:rsidRDefault="00BF0612" w:rsidP="00BF0612">
      <w:pPr>
        <w:jc w:val="both"/>
        <w:rPr>
          <w:rFonts w:eastAsia="Arial" w:cs="Arial"/>
          <w:sz w:val="28"/>
          <w:szCs w:val="28"/>
        </w:rPr>
      </w:pPr>
      <w:r w:rsidRPr="001270C7">
        <w:rPr>
          <w:rFonts w:eastAsia="Arial" w:cs="Arial"/>
          <w:sz w:val="28"/>
          <w:szCs w:val="28"/>
        </w:rPr>
        <w:t>4.1</w:t>
      </w:r>
      <w:r>
        <w:rPr>
          <w:rFonts w:eastAsia="Arial" w:cs="Arial"/>
          <w:sz w:val="28"/>
          <w:szCs w:val="28"/>
        </w:rPr>
        <w:t>8</w:t>
      </w:r>
      <w:r w:rsidRPr="001270C7">
        <w:rPr>
          <w:rFonts w:eastAsia="Arial" w:cs="Arial"/>
          <w:sz w:val="28"/>
          <w:szCs w:val="28"/>
        </w:rPr>
        <w:t>.9.За организацию и проведение работы по ГО и ЧС и ведение соответствующей документации -до  50%.</w:t>
      </w:r>
    </w:p>
    <w:p w:rsidR="00BF0612" w:rsidRPr="0090188E" w:rsidRDefault="00BF0612" w:rsidP="00BF0612">
      <w:pPr>
        <w:jc w:val="both"/>
        <w:rPr>
          <w:rFonts w:eastAsia="Arial" w:cs="Arial"/>
          <w:sz w:val="28"/>
          <w:szCs w:val="28"/>
        </w:rPr>
      </w:pPr>
      <w:r w:rsidRPr="0090188E">
        <w:rPr>
          <w:rFonts w:eastAsia="Arial" w:cs="Arial"/>
          <w:sz w:val="28"/>
          <w:szCs w:val="28"/>
        </w:rPr>
        <w:t>4.18.10. За организацию и проведение работы по антикоррупции и ведение соответствующей документации -до  50%.</w:t>
      </w:r>
    </w:p>
    <w:p w:rsidR="00BF0612" w:rsidRPr="001270C7" w:rsidRDefault="00BF0612" w:rsidP="00BF0612">
      <w:pPr>
        <w:jc w:val="both"/>
        <w:rPr>
          <w:rFonts w:eastAsia="Arial" w:cs="Arial"/>
          <w:b/>
          <w:sz w:val="28"/>
          <w:szCs w:val="28"/>
        </w:rPr>
      </w:pPr>
      <w:r w:rsidRPr="001270C7">
        <w:rPr>
          <w:rFonts w:eastAsia="Arial" w:cs="Arial"/>
          <w:sz w:val="28"/>
          <w:szCs w:val="28"/>
        </w:rPr>
        <w:t>4.1</w:t>
      </w:r>
      <w:r>
        <w:rPr>
          <w:rFonts w:eastAsia="Arial" w:cs="Arial"/>
          <w:sz w:val="28"/>
          <w:szCs w:val="28"/>
        </w:rPr>
        <w:t>8</w:t>
      </w:r>
      <w:r w:rsidRPr="001270C7">
        <w:rPr>
          <w:rFonts w:eastAsia="Arial" w:cs="Arial"/>
          <w:sz w:val="28"/>
          <w:szCs w:val="28"/>
        </w:rPr>
        <w:t>.11.За   безопасную эксплуатацию электрохозяйства  и газового хозяйства Учреждения -до 15%.</w:t>
      </w:r>
    </w:p>
    <w:p w:rsidR="00BF0612" w:rsidRPr="001270C7" w:rsidRDefault="00BF0612" w:rsidP="00BF0612">
      <w:pPr>
        <w:autoSpaceDE w:val="0"/>
        <w:jc w:val="both"/>
        <w:rPr>
          <w:sz w:val="28"/>
          <w:szCs w:val="28"/>
        </w:rPr>
      </w:pPr>
      <w:r w:rsidRPr="001270C7">
        <w:rPr>
          <w:rFonts w:eastAsia="Arial" w:cs="Arial"/>
          <w:sz w:val="28"/>
          <w:szCs w:val="28"/>
        </w:rPr>
        <w:t>4.1</w:t>
      </w:r>
      <w:r>
        <w:rPr>
          <w:rFonts w:eastAsia="Arial" w:cs="Arial"/>
          <w:sz w:val="28"/>
          <w:szCs w:val="28"/>
        </w:rPr>
        <w:t>8</w:t>
      </w:r>
      <w:r w:rsidRPr="001270C7">
        <w:rPr>
          <w:rFonts w:eastAsia="Arial" w:cs="Arial"/>
          <w:sz w:val="28"/>
          <w:szCs w:val="28"/>
        </w:rPr>
        <w:t>.12.За  своевременность заключения хозяйственных договоров по обеспечению жизнедеятельности Учреждения( отопление, электроснабжение, водоснабжение, газ) -  до 80%.</w:t>
      </w:r>
    </w:p>
    <w:p w:rsidR="00BF0612" w:rsidRPr="00A51EE9" w:rsidRDefault="00BF0612" w:rsidP="00BF0612">
      <w:pPr>
        <w:autoSpaceDE w:val="0"/>
        <w:ind w:left="10"/>
        <w:jc w:val="both"/>
        <w:rPr>
          <w:sz w:val="28"/>
          <w:szCs w:val="28"/>
        </w:rPr>
      </w:pPr>
      <w:r w:rsidRPr="00A51EE9">
        <w:rPr>
          <w:sz w:val="28"/>
          <w:szCs w:val="28"/>
        </w:rPr>
        <w:t>4.</w:t>
      </w:r>
      <w:r>
        <w:rPr>
          <w:sz w:val="28"/>
          <w:szCs w:val="28"/>
        </w:rPr>
        <w:t>18</w:t>
      </w:r>
      <w:r w:rsidRPr="00A51EE9">
        <w:rPr>
          <w:sz w:val="28"/>
          <w:szCs w:val="28"/>
        </w:rPr>
        <w:t>.1</w:t>
      </w:r>
      <w:r>
        <w:rPr>
          <w:sz w:val="28"/>
          <w:szCs w:val="28"/>
        </w:rPr>
        <w:t>3</w:t>
      </w:r>
      <w:r w:rsidRPr="00A51EE9">
        <w:rPr>
          <w:sz w:val="28"/>
          <w:szCs w:val="28"/>
        </w:rPr>
        <w:t>.Работникам, ответственным за организацию питания в  учреждении</w:t>
      </w:r>
      <w:r w:rsidRPr="00A51EE9">
        <w:rPr>
          <w:rFonts w:eastAsia="Arial" w:cs="Arial"/>
          <w:sz w:val="28"/>
          <w:szCs w:val="28"/>
        </w:rPr>
        <w:t xml:space="preserve"> и ведение соответствующей документации</w:t>
      </w:r>
      <w:r w:rsidRPr="00A51EE9">
        <w:rPr>
          <w:sz w:val="28"/>
          <w:szCs w:val="28"/>
        </w:rPr>
        <w:t xml:space="preserve"> - до 100%.</w:t>
      </w:r>
    </w:p>
    <w:p w:rsidR="00BF0612" w:rsidRPr="00A51EE9" w:rsidRDefault="00BF0612" w:rsidP="00BF0612">
      <w:pPr>
        <w:autoSpaceDE w:val="0"/>
        <w:ind w:left="10"/>
        <w:jc w:val="both"/>
        <w:rPr>
          <w:rFonts w:eastAsia="Arial" w:cs="Arial"/>
          <w:sz w:val="28"/>
          <w:szCs w:val="28"/>
        </w:rPr>
      </w:pPr>
      <w:r w:rsidRPr="00A51EE9">
        <w:rPr>
          <w:sz w:val="28"/>
          <w:szCs w:val="28"/>
        </w:rPr>
        <w:t>4.</w:t>
      </w:r>
      <w:r>
        <w:rPr>
          <w:sz w:val="28"/>
          <w:szCs w:val="28"/>
        </w:rPr>
        <w:t>18</w:t>
      </w:r>
      <w:r w:rsidRPr="00A51EE9">
        <w:rPr>
          <w:sz w:val="28"/>
          <w:szCs w:val="28"/>
        </w:rPr>
        <w:t>.1</w:t>
      </w:r>
      <w:r>
        <w:rPr>
          <w:sz w:val="28"/>
          <w:szCs w:val="28"/>
        </w:rPr>
        <w:t>4</w:t>
      </w:r>
      <w:r w:rsidRPr="00A51EE9">
        <w:rPr>
          <w:sz w:val="28"/>
          <w:szCs w:val="28"/>
        </w:rPr>
        <w:t xml:space="preserve">. Председателю ПК Учреждения  и </w:t>
      </w:r>
      <w:r w:rsidRPr="00A51EE9">
        <w:rPr>
          <w:rFonts w:eastAsia="Arial" w:cs="Arial"/>
          <w:sz w:val="28"/>
          <w:szCs w:val="28"/>
        </w:rPr>
        <w:t>ведение соответствующей документации - до 50%.</w:t>
      </w:r>
    </w:p>
    <w:p w:rsidR="00BF0612" w:rsidRPr="00A51EE9" w:rsidRDefault="00BF0612" w:rsidP="00BF0612">
      <w:pPr>
        <w:autoSpaceDE w:val="0"/>
        <w:ind w:left="10"/>
        <w:jc w:val="both"/>
        <w:rPr>
          <w:rFonts w:eastAsia="Arial" w:cs="Arial"/>
          <w:sz w:val="28"/>
          <w:szCs w:val="28"/>
        </w:rPr>
      </w:pPr>
      <w:r w:rsidRPr="00A51EE9">
        <w:rPr>
          <w:rFonts w:eastAsia="Arial" w:cs="Arial"/>
          <w:sz w:val="28"/>
          <w:szCs w:val="28"/>
        </w:rPr>
        <w:t>4.</w:t>
      </w:r>
      <w:r>
        <w:rPr>
          <w:rFonts w:eastAsia="Arial" w:cs="Arial"/>
          <w:sz w:val="28"/>
          <w:szCs w:val="28"/>
        </w:rPr>
        <w:t>18</w:t>
      </w:r>
      <w:r w:rsidRPr="00A51EE9">
        <w:rPr>
          <w:rFonts w:eastAsia="Arial" w:cs="Arial"/>
          <w:sz w:val="28"/>
          <w:szCs w:val="28"/>
        </w:rPr>
        <w:t>.1</w:t>
      </w:r>
      <w:r>
        <w:rPr>
          <w:rFonts w:eastAsia="Arial" w:cs="Arial"/>
          <w:sz w:val="28"/>
          <w:szCs w:val="28"/>
        </w:rPr>
        <w:t>5</w:t>
      </w:r>
      <w:r w:rsidRPr="00A51EE9">
        <w:rPr>
          <w:rFonts w:eastAsia="Arial" w:cs="Arial"/>
          <w:sz w:val="28"/>
          <w:szCs w:val="28"/>
        </w:rPr>
        <w:t xml:space="preserve">. Ответственному за работу с пенсионным фондом </w:t>
      </w:r>
      <w:r w:rsidRPr="00A51EE9">
        <w:rPr>
          <w:sz w:val="28"/>
          <w:szCs w:val="28"/>
        </w:rPr>
        <w:t xml:space="preserve">и </w:t>
      </w:r>
      <w:r w:rsidRPr="00A51EE9">
        <w:rPr>
          <w:rFonts w:eastAsia="Arial" w:cs="Arial"/>
          <w:sz w:val="28"/>
          <w:szCs w:val="28"/>
        </w:rPr>
        <w:t>ведение соответствующей документации - до 60%.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4.18.16. За оформление протоколов:педагогических советов, общих родительских собраний, родительского комитета, общего собрания коллектива, Совета педагогов и ведение соответствующей документации- до 60%.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4.18.17. За художественно-эстетическое оформление интерьеров средствами народно-прикладного искусства ДОУ - до 100%.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4.18.18. За художественно-эстетическое оформление комнаты «Русская изба« и ведение соответствующей документации -  до 100%.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4.18.19. За художественно-эстетическое оформление комнаты  по ПДД «Светофорик» – и ведение соответствующей документации -  до 100%.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4.18.20. За художественно-эстетическое оформление комнаты   «Экоша» – и ведение соответствующей документации - до 100%.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 xml:space="preserve">4.18.21.Планирование и организацию воспитательной работы в группах; помощь воспитателям в разработке рабочих программ; изучение, обобщение </w:t>
      </w:r>
      <w:r w:rsidRPr="0090188E">
        <w:rPr>
          <w:rFonts w:eastAsia="Arial" w:cs="Arial"/>
          <w:sz w:val="28"/>
          <w:szCs w:val="28"/>
        </w:rPr>
        <w:lastRenderedPageBreak/>
        <w:t>и распространение педагогического опыта; осуществление системы связей с социумом; осуществление системы контроля деятельности воспитателей и состояния воспитательно-образовательной работы в группах ДОУ и ведение соответствующей документации - до 100%.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4.18.22.Оформление тематических выставок</w:t>
      </w:r>
      <w:r>
        <w:rPr>
          <w:rFonts w:eastAsia="Arial" w:cs="Arial"/>
          <w:sz w:val="28"/>
          <w:szCs w:val="28"/>
        </w:rPr>
        <w:t xml:space="preserve"> в ДОУ</w:t>
      </w:r>
      <w:r w:rsidRPr="0090188E">
        <w:rPr>
          <w:rFonts w:eastAsia="Arial" w:cs="Arial"/>
          <w:sz w:val="28"/>
          <w:szCs w:val="28"/>
        </w:rPr>
        <w:t>-  до 80%.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4.18.2</w:t>
      </w:r>
      <w:r>
        <w:rPr>
          <w:rFonts w:eastAsia="Arial" w:cs="Arial"/>
          <w:sz w:val="28"/>
          <w:szCs w:val="28"/>
        </w:rPr>
        <w:t>3</w:t>
      </w:r>
      <w:r w:rsidRPr="0090188E">
        <w:rPr>
          <w:rFonts w:eastAsia="Arial" w:cs="Arial"/>
          <w:sz w:val="28"/>
          <w:szCs w:val="28"/>
        </w:rPr>
        <w:t xml:space="preserve">.За организацию экологического развития и воспитания детей  ДОУ </w:t>
      </w:r>
      <w:r w:rsidRPr="0090188E">
        <w:rPr>
          <w:sz w:val="28"/>
          <w:szCs w:val="28"/>
        </w:rPr>
        <w:t xml:space="preserve">в образовательной и совместной деятельности </w:t>
      </w:r>
      <w:r w:rsidRPr="0090188E">
        <w:rPr>
          <w:rFonts w:eastAsia="Arial" w:cs="Arial"/>
          <w:sz w:val="28"/>
          <w:szCs w:val="28"/>
        </w:rPr>
        <w:t>и ведение соответствующей документации - до  80%.</w:t>
      </w:r>
    </w:p>
    <w:p w:rsidR="00BF0612" w:rsidRPr="0090188E" w:rsidRDefault="00BF0612" w:rsidP="00BF0612">
      <w:pPr>
        <w:autoSpaceDE w:val="0"/>
        <w:ind w:left="10"/>
        <w:jc w:val="both"/>
        <w:rPr>
          <w:rFonts w:eastAsia="Arial" w:cs="Arial"/>
          <w:sz w:val="28"/>
          <w:szCs w:val="28"/>
        </w:rPr>
      </w:pPr>
      <w:r w:rsidRPr="0090188E">
        <w:rPr>
          <w:rFonts w:eastAsia="Arial" w:cs="Arial"/>
          <w:sz w:val="28"/>
          <w:szCs w:val="28"/>
        </w:rPr>
        <w:t>4.18.24.За проведение контроля за эффективностью физкультурно-оздоровительных мероприятий в ДОУ и  ведение соответствующей документации - до 70%.</w:t>
      </w:r>
    </w:p>
    <w:p w:rsidR="00BF0612" w:rsidRPr="0090188E" w:rsidRDefault="00BF0612" w:rsidP="00BF0612">
      <w:pPr>
        <w:autoSpaceDE w:val="0"/>
        <w:ind w:left="10"/>
        <w:jc w:val="both"/>
        <w:rPr>
          <w:sz w:val="28"/>
          <w:szCs w:val="28"/>
        </w:rPr>
      </w:pPr>
      <w:r w:rsidRPr="0090188E">
        <w:rPr>
          <w:sz w:val="28"/>
          <w:szCs w:val="28"/>
        </w:rPr>
        <w:t>4.18.25. За оформление дидактических, конкурсных, презентационных и информационных материалов - до 100%.</w:t>
      </w:r>
    </w:p>
    <w:p w:rsidR="00BF0612" w:rsidRPr="0090188E" w:rsidRDefault="00BF0612" w:rsidP="00BF0612">
      <w:pPr>
        <w:autoSpaceDE w:val="0"/>
        <w:ind w:left="10"/>
        <w:jc w:val="both"/>
        <w:rPr>
          <w:sz w:val="28"/>
          <w:szCs w:val="28"/>
        </w:rPr>
      </w:pPr>
      <w:r w:rsidRPr="0090188E">
        <w:rPr>
          <w:sz w:val="28"/>
          <w:szCs w:val="28"/>
        </w:rPr>
        <w:t>4.18.26. За оформление садово-цветочных композиций, малых форм и др. на территории и вне территории ДОУ - до 100%.</w:t>
      </w:r>
    </w:p>
    <w:p w:rsidR="00BF0612" w:rsidRPr="0090188E" w:rsidRDefault="00BF0612" w:rsidP="00BF0612">
      <w:pPr>
        <w:autoSpaceDE w:val="0"/>
        <w:ind w:left="10"/>
        <w:jc w:val="both"/>
        <w:rPr>
          <w:sz w:val="28"/>
          <w:szCs w:val="28"/>
        </w:rPr>
      </w:pPr>
      <w:r w:rsidRPr="0090188E">
        <w:rPr>
          <w:sz w:val="28"/>
          <w:szCs w:val="28"/>
        </w:rPr>
        <w:t>4.18.27. За организацию театральной деятельности детей в ДОУ в образовательной и совместной деятельности детей и ведение соответствующей документации - до 100%.</w:t>
      </w:r>
    </w:p>
    <w:p w:rsidR="00BF0612" w:rsidRPr="0090188E" w:rsidRDefault="00BF0612" w:rsidP="00BF0612">
      <w:pPr>
        <w:autoSpaceDE w:val="0"/>
        <w:ind w:left="10"/>
        <w:jc w:val="both"/>
        <w:rPr>
          <w:sz w:val="28"/>
          <w:szCs w:val="28"/>
        </w:rPr>
      </w:pPr>
      <w:r w:rsidRPr="0090188E">
        <w:rPr>
          <w:sz w:val="28"/>
          <w:szCs w:val="28"/>
        </w:rPr>
        <w:t>4.18.28.За организацию сенсорного развития детей ДОУ в образовательной и совместной деятельности и ведение соответствующей документации - до 50%.</w:t>
      </w:r>
    </w:p>
    <w:p w:rsidR="00BF0612" w:rsidRPr="0090188E" w:rsidRDefault="00BF0612" w:rsidP="00BF0612">
      <w:pPr>
        <w:autoSpaceDE w:val="0"/>
        <w:ind w:left="10"/>
        <w:jc w:val="both"/>
        <w:rPr>
          <w:sz w:val="28"/>
          <w:szCs w:val="28"/>
        </w:rPr>
      </w:pPr>
      <w:r w:rsidRPr="0090188E">
        <w:rPr>
          <w:sz w:val="28"/>
          <w:szCs w:val="28"/>
        </w:rPr>
        <w:t>4.18.29. За организацию интеллектуального развития детей ДОУ в образовательной и совместной деятельности и ведение соответствующей документации - до 50%.</w:t>
      </w:r>
    </w:p>
    <w:p w:rsidR="00BF0612" w:rsidRPr="0090188E" w:rsidRDefault="00BF0612" w:rsidP="00BF0612">
      <w:pPr>
        <w:autoSpaceDE w:val="0"/>
        <w:ind w:left="10"/>
        <w:jc w:val="both"/>
        <w:rPr>
          <w:sz w:val="28"/>
          <w:szCs w:val="28"/>
        </w:rPr>
      </w:pPr>
      <w:r w:rsidRPr="0090188E">
        <w:rPr>
          <w:sz w:val="28"/>
          <w:szCs w:val="28"/>
        </w:rPr>
        <w:t>4.18.30. За организацию нравственно-патриотического воспитания детей ДОУ в образовательной и совместной деятельности и ведение соответствующей документации - до 50%.</w:t>
      </w:r>
    </w:p>
    <w:p w:rsidR="00BF0612" w:rsidRPr="002E4AD6" w:rsidRDefault="00BF0612" w:rsidP="00BF0612">
      <w:pPr>
        <w:autoSpaceDE w:val="0"/>
        <w:ind w:left="10"/>
        <w:jc w:val="both"/>
        <w:rPr>
          <w:sz w:val="28"/>
          <w:szCs w:val="28"/>
        </w:rPr>
      </w:pPr>
      <w:r w:rsidRPr="002E4AD6">
        <w:rPr>
          <w:sz w:val="28"/>
          <w:szCs w:val="28"/>
        </w:rPr>
        <w:t>4.18.3</w:t>
      </w:r>
      <w:r>
        <w:rPr>
          <w:sz w:val="28"/>
          <w:szCs w:val="28"/>
        </w:rPr>
        <w:t>1</w:t>
      </w:r>
      <w:r w:rsidRPr="002E4AD6">
        <w:rPr>
          <w:sz w:val="28"/>
          <w:szCs w:val="28"/>
        </w:rPr>
        <w:t>.Ведение нетрадиционной работы с родителями (с законными представителями) - до 100%.</w:t>
      </w:r>
    </w:p>
    <w:p w:rsidR="00BF0612" w:rsidRPr="002E4AD6" w:rsidRDefault="00BF0612" w:rsidP="00BF0612">
      <w:pPr>
        <w:autoSpaceDE w:val="0"/>
        <w:ind w:left="10"/>
        <w:jc w:val="both"/>
        <w:rPr>
          <w:sz w:val="28"/>
          <w:szCs w:val="28"/>
        </w:rPr>
      </w:pPr>
      <w:r w:rsidRPr="002E4AD6">
        <w:rPr>
          <w:sz w:val="28"/>
          <w:szCs w:val="28"/>
        </w:rPr>
        <w:t>4.18.3</w:t>
      </w:r>
      <w:r>
        <w:rPr>
          <w:sz w:val="28"/>
          <w:szCs w:val="28"/>
        </w:rPr>
        <w:t>2</w:t>
      </w:r>
      <w:r w:rsidRPr="002E4AD6">
        <w:rPr>
          <w:sz w:val="28"/>
          <w:szCs w:val="28"/>
        </w:rPr>
        <w:t>.За помощь специалистам в подготовке к праздникам, занятиям, открытым мероприятиям – до 30% .</w:t>
      </w:r>
    </w:p>
    <w:p w:rsidR="00BF0612" w:rsidRDefault="00BF0612" w:rsidP="00BF0612">
      <w:pPr>
        <w:autoSpaceDE w:val="0"/>
        <w:ind w:left="10"/>
        <w:jc w:val="both"/>
        <w:rPr>
          <w:sz w:val="28"/>
          <w:szCs w:val="28"/>
        </w:rPr>
      </w:pPr>
      <w:r w:rsidRPr="007236E3">
        <w:rPr>
          <w:sz w:val="28"/>
          <w:szCs w:val="28"/>
        </w:rPr>
        <w:t>4.</w:t>
      </w:r>
      <w:r>
        <w:rPr>
          <w:sz w:val="28"/>
          <w:szCs w:val="28"/>
        </w:rPr>
        <w:t>18</w:t>
      </w:r>
      <w:r w:rsidRPr="007236E3">
        <w:rPr>
          <w:sz w:val="28"/>
          <w:szCs w:val="28"/>
        </w:rPr>
        <w:t>.</w:t>
      </w:r>
      <w:r>
        <w:rPr>
          <w:sz w:val="28"/>
          <w:szCs w:val="28"/>
        </w:rPr>
        <w:t>33</w:t>
      </w:r>
      <w:r w:rsidRPr="007236E3">
        <w:rPr>
          <w:sz w:val="28"/>
          <w:szCs w:val="28"/>
        </w:rPr>
        <w:t>.</w:t>
      </w:r>
      <w:r>
        <w:rPr>
          <w:sz w:val="28"/>
          <w:szCs w:val="28"/>
        </w:rPr>
        <w:t xml:space="preserve"> За о</w:t>
      </w:r>
      <w:r w:rsidRPr="007236E3">
        <w:rPr>
          <w:sz w:val="28"/>
          <w:szCs w:val="28"/>
        </w:rPr>
        <w:t>тсутствие случаев пищевого отравления вследствие некачественного приготовления пищи- до 50%</w:t>
      </w:r>
      <w:r>
        <w:rPr>
          <w:sz w:val="28"/>
          <w:szCs w:val="28"/>
        </w:rPr>
        <w:t>.</w:t>
      </w:r>
    </w:p>
    <w:p w:rsidR="00BF0612" w:rsidRDefault="00BF0612" w:rsidP="00BF0612">
      <w:pPr>
        <w:autoSpaceDE w:val="0"/>
        <w:ind w:left="10"/>
        <w:jc w:val="both"/>
        <w:rPr>
          <w:sz w:val="28"/>
          <w:szCs w:val="28"/>
        </w:rPr>
      </w:pPr>
      <w:r>
        <w:rPr>
          <w:sz w:val="28"/>
          <w:szCs w:val="28"/>
        </w:rPr>
        <w:t xml:space="preserve">4.18.34. За отсутствие случаев получения травм вследствие содержания территории в надлежащем состоянии – до 50%. </w:t>
      </w:r>
    </w:p>
    <w:p w:rsidR="00BF0612" w:rsidRPr="007236E3" w:rsidRDefault="00BF0612" w:rsidP="00BF0612">
      <w:pPr>
        <w:autoSpaceDE w:val="0"/>
        <w:ind w:left="10"/>
        <w:jc w:val="both"/>
        <w:rPr>
          <w:sz w:val="28"/>
          <w:szCs w:val="28"/>
        </w:rPr>
      </w:pPr>
      <w:r>
        <w:rPr>
          <w:sz w:val="28"/>
          <w:szCs w:val="28"/>
        </w:rPr>
        <w:t>4.18.35. За осуществление качественного контроля( за работой обслуживающего персонала, за соблюдением санитарного состояния ДОУ и прилегающей территории) – до 50%.</w:t>
      </w:r>
    </w:p>
    <w:p w:rsidR="00BF0612" w:rsidRDefault="00BF0612" w:rsidP="00BF0612">
      <w:pPr>
        <w:autoSpaceDE w:val="0"/>
        <w:ind w:firstLine="708"/>
        <w:jc w:val="both"/>
        <w:rPr>
          <w:b/>
          <w:color w:val="7030A0"/>
          <w:sz w:val="28"/>
          <w:szCs w:val="28"/>
          <w:u w:val="single"/>
        </w:rPr>
      </w:pPr>
    </w:p>
    <w:p w:rsidR="00BF0612" w:rsidRPr="003B0987" w:rsidRDefault="00BF0612" w:rsidP="00BF0612">
      <w:pPr>
        <w:autoSpaceDE w:val="0"/>
        <w:jc w:val="both"/>
        <w:rPr>
          <w:sz w:val="28"/>
          <w:szCs w:val="28"/>
        </w:rPr>
      </w:pPr>
      <w:r w:rsidRPr="005872EF">
        <w:rPr>
          <w:sz w:val="28"/>
          <w:szCs w:val="28"/>
          <w:u w:val="single"/>
        </w:rPr>
        <w:t>4.19. Выплаты за качество выполняемых работ</w:t>
      </w:r>
      <w:r w:rsidRPr="003B0987">
        <w:rPr>
          <w:sz w:val="28"/>
          <w:szCs w:val="28"/>
        </w:rPr>
        <w:t>осуществляются на основании Перечня критериев и показателей качества предоставления образовательных услуг, утверждаемого  учреждением (оценочные листы Приложение №3 ), а также:</w:t>
      </w:r>
    </w:p>
    <w:p w:rsidR="00BF0612" w:rsidRPr="003B0987" w:rsidRDefault="00BF0612" w:rsidP="00BF0612">
      <w:pPr>
        <w:autoSpaceDE w:val="0"/>
        <w:jc w:val="both"/>
        <w:rPr>
          <w:sz w:val="28"/>
          <w:szCs w:val="28"/>
        </w:rPr>
      </w:pPr>
      <w:r w:rsidRPr="003B0987">
        <w:rPr>
          <w:sz w:val="28"/>
          <w:szCs w:val="28"/>
        </w:rPr>
        <w:t>4.</w:t>
      </w:r>
      <w:r>
        <w:rPr>
          <w:sz w:val="28"/>
          <w:szCs w:val="28"/>
        </w:rPr>
        <w:t>19</w:t>
      </w:r>
      <w:r w:rsidRPr="003B0987">
        <w:rPr>
          <w:sz w:val="28"/>
          <w:szCs w:val="28"/>
        </w:rPr>
        <w:t>.1.За наличие ученой степени, почетного звания, ведомственного почетного звания (нагрудного знака) устанавливается выплата стимулирующего характера:</w:t>
      </w:r>
    </w:p>
    <w:p w:rsidR="00BF0612" w:rsidRPr="003B0987" w:rsidRDefault="00BF0612" w:rsidP="00BF0612">
      <w:pPr>
        <w:autoSpaceDE w:val="0"/>
        <w:jc w:val="both"/>
        <w:rPr>
          <w:sz w:val="28"/>
          <w:szCs w:val="28"/>
        </w:rPr>
      </w:pPr>
      <w:r w:rsidRPr="003B0987">
        <w:rPr>
          <w:sz w:val="28"/>
          <w:szCs w:val="28"/>
        </w:rPr>
        <w:lastRenderedPageBreak/>
        <w:t>а) имеющим почетное звание «народный» -  в размере 30 %, установленного должностного оклада, ставки заработной платы по основной должности;</w:t>
      </w:r>
    </w:p>
    <w:p w:rsidR="00BF0612" w:rsidRPr="003B0987" w:rsidRDefault="00BF0612" w:rsidP="00BF0612">
      <w:pPr>
        <w:autoSpaceDE w:val="0"/>
        <w:jc w:val="both"/>
        <w:rPr>
          <w:sz w:val="28"/>
          <w:szCs w:val="28"/>
        </w:rPr>
      </w:pPr>
      <w:r w:rsidRPr="003B0987">
        <w:rPr>
          <w:sz w:val="28"/>
          <w:szCs w:val="28"/>
        </w:rPr>
        <w:t xml:space="preserve">б) «заслуженный» – 20 % установленной ставки заработной платы по основной должности; </w:t>
      </w:r>
    </w:p>
    <w:p w:rsidR="00BF0612" w:rsidRPr="003B0987" w:rsidRDefault="00BF0612" w:rsidP="00BF0612">
      <w:pPr>
        <w:autoSpaceDE w:val="0"/>
        <w:jc w:val="both"/>
        <w:rPr>
          <w:sz w:val="28"/>
          <w:szCs w:val="28"/>
        </w:rPr>
      </w:pPr>
      <w:r w:rsidRPr="003B0987">
        <w:rPr>
          <w:sz w:val="28"/>
          <w:szCs w:val="28"/>
        </w:rPr>
        <w:t xml:space="preserve">в) награжденным ведомственным почетным званием (нагрудным знаком) - в размере 15 % установленного должностного оклада, ставки заработной платы по основной должности;  </w:t>
      </w:r>
    </w:p>
    <w:p w:rsidR="00BF0612" w:rsidRPr="003B0987" w:rsidRDefault="00BF0612" w:rsidP="00BF0612">
      <w:pPr>
        <w:autoSpaceDE w:val="0"/>
        <w:jc w:val="both"/>
        <w:rPr>
          <w:sz w:val="28"/>
          <w:szCs w:val="28"/>
        </w:rPr>
      </w:pPr>
      <w:r w:rsidRPr="003B0987">
        <w:rPr>
          <w:sz w:val="28"/>
          <w:szCs w:val="28"/>
        </w:rPr>
        <w:t>г) почетной грамоты Министерства образования и науки РФ - в размере 10 % установленного должностного оклада, ставки заработной платы по основной должности.</w:t>
      </w:r>
    </w:p>
    <w:p w:rsidR="00BF0612" w:rsidRPr="003B0987" w:rsidRDefault="00BF0612" w:rsidP="00BF0612">
      <w:pPr>
        <w:autoSpaceDE w:val="0"/>
        <w:ind w:firstLine="720"/>
        <w:jc w:val="both"/>
        <w:rPr>
          <w:sz w:val="28"/>
          <w:szCs w:val="28"/>
        </w:rPr>
      </w:pPr>
      <w:r w:rsidRPr="003B0987">
        <w:rPr>
          <w:sz w:val="28"/>
          <w:szCs w:val="28"/>
        </w:rPr>
        <w:t>При наличии у работника двух и более почетных званий и (или) нагрудных знаков доплата производится по одному из оснований.</w:t>
      </w:r>
    </w:p>
    <w:p w:rsidR="00BF0612" w:rsidRPr="003B0987" w:rsidRDefault="00BF0612" w:rsidP="00BF0612">
      <w:pPr>
        <w:pStyle w:val="af4"/>
        <w:ind w:firstLine="708"/>
        <w:contextualSpacing/>
        <w:jc w:val="both"/>
        <w:rPr>
          <w:sz w:val="28"/>
          <w:szCs w:val="28"/>
        </w:rPr>
      </w:pPr>
      <w:r w:rsidRPr="003B0987">
        <w:rPr>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BF0612" w:rsidRPr="003B0987" w:rsidRDefault="00BF0612" w:rsidP="00BF0612">
      <w:pPr>
        <w:pStyle w:val="af4"/>
        <w:contextualSpacing/>
        <w:jc w:val="both"/>
        <w:rPr>
          <w:sz w:val="28"/>
          <w:szCs w:val="28"/>
        </w:rPr>
      </w:pPr>
      <w:r w:rsidRPr="003B0987">
        <w:rPr>
          <w:sz w:val="28"/>
          <w:szCs w:val="28"/>
        </w:rPr>
        <w:t>4.</w:t>
      </w:r>
      <w:r>
        <w:rPr>
          <w:sz w:val="28"/>
          <w:szCs w:val="28"/>
        </w:rPr>
        <w:t>19</w:t>
      </w:r>
      <w:r w:rsidRPr="003B0987">
        <w:rPr>
          <w:sz w:val="28"/>
          <w:szCs w:val="28"/>
        </w:rPr>
        <w:t>.2.Педагогическим работникам за наличие благоприятной психологической среды в детском коллективе и повышения уровня комфортности –  до 50%.</w:t>
      </w:r>
    </w:p>
    <w:p w:rsidR="00BF0612" w:rsidRPr="002E4AD6" w:rsidRDefault="00BF0612" w:rsidP="00BF0612">
      <w:pPr>
        <w:autoSpaceDE w:val="0"/>
        <w:ind w:left="10"/>
        <w:jc w:val="both"/>
        <w:rPr>
          <w:rFonts w:eastAsia="Arial" w:cs="Arial"/>
          <w:sz w:val="28"/>
          <w:szCs w:val="28"/>
        </w:rPr>
      </w:pPr>
      <w:r w:rsidRPr="002E4AD6">
        <w:rPr>
          <w:sz w:val="28"/>
          <w:szCs w:val="28"/>
        </w:rPr>
        <w:t xml:space="preserve">4.19.3. </w:t>
      </w:r>
      <w:r w:rsidRPr="002E4AD6">
        <w:rPr>
          <w:rFonts w:eastAsia="Arial" w:cs="Arial"/>
          <w:sz w:val="28"/>
          <w:szCs w:val="28"/>
        </w:rPr>
        <w:t>За координирование работы всех педагогов, специалистов и родителей (законных представителей) ДОУ направленное на четкое взаимодействие с целью полноценного личностного развития каждого ребенка с учетом его индивидуальных характеристик -  до 100%.</w:t>
      </w:r>
    </w:p>
    <w:p w:rsidR="00BF0612" w:rsidRPr="003B0987" w:rsidRDefault="00BF0612" w:rsidP="00BF0612">
      <w:pPr>
        <w:pStyle w:val="af4"/>
        <w:contextualSpacing/>
        <w:jc w:val="both"/>
        <w:rPr>
          <w:sz w:val="28"/>
          <w:szCs w:val="28"/>
        </w:rPr>
      </w:pPr>
      <w:r w:rsidRPr="003B0987">
        <w:rPr>
          <w:sz w:val="28"/>
          <w:szCs w:val="28"/>
        </w:rPr>
        <w:t>4.</w:t>
      </w:r>
      <w:r>
        <w:rPr>
          <w:sz w:val="28"/>
          <w:szCs w:val="28"/>
        </w:rPr>
        <w:t>19</w:t>
      </w:r>
      <w:r w:rsidRPr="003B0987">
        <w:rPr>
          <w:sz w:val="28"/>
          <w:szCs w:val="28"/>
        </w:rPr>
        <w:t>.4.Педагогическим работникам за отсутствие травматизма – до 50%.</w:t>
      </w:r>
    </w:p>
    <w:p w:rsidR="00BF0612" w:rsidRPr="003B0987" w:rsidRDefault="00BF0612" w:rsidP="00BF0612">
      <w:pPr>
        <w:pStyle w:val="af4"/>
        <w:contextualSpacing/>
        <w:jc w:val="both"/>
        <w:rPr>
          <w:sz w:val="28"/>
          <w:szCs w:val="28"/>
        </w:rPr>
      </w:pPr>
      <w:r w:rsidRPr="003B0987">
        <w:rPr>
          <w:sz w:val="28"/>
          <w:szCs w:val="28"/>
        </w:rPr>
        <w:t>4.</w:t>
      </w:r>
      <w:r>
        <w:rPr>
          <w:sz w:val="28"/>
          <w:szCs w:val="28"/>
        </w:rPr>
        <w:t>19</w:t>
      </w:r>
      <w:r w:rsidRPr="003B0987">
        <w:rPr>
          <w:sz w:val="28"/>
          <w:szCs w:val="28"/>
        </w:rPr>
        <w:t xml:space="preserve">.4. Педагогическим работникам за снижение заболеваемости детей  - до </w:t>
      </w:r>
      <w:r>
        <w:rPr>
          <w:sz w:val="28"/>
          <w:szCs w:val="28"/>
        </w:rPr>
        <w:t>60</w:t>
      </w:r>
      <w:r w:rsidRPr="003B0987">
        <w:rPr>
          <w:sz w:val="28"/>
          <w:szCs w:val="28"/>
        </w:rPr>
        <w:t>%.</w:t>
      </w:r>
    </w:p>
    <w:p w:rsidR="00BF0612" w:rsidRPr="003B0987" w:rsidRDefault="00BF0612" w:rsidP="00BF0612">
      <w:pPr>
        <w:pStyle w:val="af4"/>
        <w:contextualSpacing/>
        <w:jc w:val="both"/>
        <w:rPr>
          <w:sz w:val="28"/>
          <w:szCs w:val="28"/>
        </w:rPr>
      </w:pPr>
      <w:r w:rsidRPr="003B0987">
        <w:rPr>
          <w:sz w:val="28"/>
          <w:szCs w:val="28"/>
        </w:rPr>
        <w:t>4.</w:t>
      </w:r>
      <w:r>
        <w:rPr>
          <w:sz w:val="28"/>
          <w:szCs w:val="28"/>
        </w:rPr>
        <w:t>19</w:t>
      </w:r>
      <w:r w:rsidRPr="003B0987">
        <w:rPr>
          <w:sz w:val="28"/>
          <w:szCs w:val="28"/>
        </w:rPr>
        <w:t>.5. Педагогическим работникам за соответствие качества оказываемых общеобразовательных услуг запросам родителей ( законных представителей), детей и общества –до  85%.</w:t>
      </w:r>
    </w:p>
    <w:p w:rsidR="00BF0612" w:rsidRPr="003B0987" w:rsidRDefault="00BF0612" w:rsidP="00BF0612">
      <w:pPr>
        <w:pStyle w:val="af4"/>
        <w:contextualSpacing/>
        <w:jc w:val="both"/>
        <w:rPr>
          <w:sz w:val="28"/>
          <w:szCs w:val="28"/>
        </w:rPr>
      </w:pPr>
      <w:r w:rsidRPr="003B0987">
        <w:rPr>
          <w:sz w:val="28"/>
          <w:szCs w:val="28"/>
        </w:rPr>
        <w:t>4.</w:t>
      </w:r>
      <w:r>
        <w:rPr>
          <w:sz w:val="28"/>
          <w:szCs w:val="28"/>
        </w:rPr>
        <w:t>19</w:t>
      </w:r>
      <w:r w:rsidRPr="003B0987">
        <w:rPr>
          <w:sz w:val="28"/>
          <w:szCs w:val="28"/>
        </w:rPr>
        <w:t>.6.Осуществление общественно полезной, художественно-эстетической и спортивной деятельности - 90%.</w:t>
      </w:r>
    </w:p>
    <w:p w:rsidR="00BF0612" w:rsidRPr="002E4AD6" w:rsidRDefault="00BF0612" w:rsidP="00BF0612">
      <w:pPr>
        <w:autoSpaceDE w:val="0"/>
        <w:ind w:left="10"/>
        <w:jc w:val="both"/>
        <w:rPr>
          <w:sz w:val="28"/>
          <w:szCs w:val="28"/>
        </w:rPr>
      </w:pPr>
      <w:r w:rsidRPr="002E4AD6">
        <w:rPr>
          <w:sz w:val="28"/>
          <w:szCs w:val="28"/>
        </w:rPr>
        <w:t>4.19.7.За организацию работы по предупреждению детского дорожного травматизма детей ДОУ в образовательной и совместной деятельности и ведение соответствующей документации - до 35%.</w:t>
      </w:r>
    </w:p>
    <w:p w:rsidR="00BF0612" w:rsidRPr="002E4AD6" w:rsidRDefault="00BF0612" w:rsidP="00BF0612">
      <w:pPr>
        <w:autoSpaceDE w:val="0"/>
        <w:ind w:left="10"/>
        <w:jc w:val="both"/>
        <w:rPr>
          <w:sz w:val="28"/>
          <w:szCs w:val="28"/>
        </w:rPr>
      </w:pPr>
      <w:r w:rsidRPr="002E4AD6">
        <w:rPr>
          <w:sz w:val="28"/>
          <w:szCs w:val="28"/>
        </w:rPr>
        <w:t>4.19.8.За выполнение требований по охране жизни и здоровья детей - до 50%.</w:t>
      </w:r>
    </w:p>
    <w:p w:rsidR="00BF0612" w:rsidRPr="003B0987" w:rsidRDefault="00BF0612" w:rsidP="00BF0612">
      <w:pPr>
        <w:autoSpaceDE w:val="0"/>
        <w:ind w:left="10"/>
        <w:jc w:val="both"/>
        <w:rPr>
          <w:sz w:val="28"/>
          <w:szCs w:val="28"/>
        </w:rPr>
      </w:pPr>
      <w:r w:rsidRPr="003B0987">
        <w:rPr>
          <w:sz w:val="28"/>
          <w:szCs w:val="28"/>
        </w:rPr>
        <w:t>4.</w:t>
      </w:r>
      <w:r>
        <w:rPr>
          <w:sz w:val="28"/>
          <w:szCs w:val="28"/>
        </w:rPr>
        <w:t>19</w:t>
      </w:r>
      <w:r w:rsidRPr="003B0987">
        <w:rPr>
          <w:sz w:val="28"/>
          <w:szCs w:val="28"/>
        </w:rPr>
        <w:t>.9.Зас</w:t>
      </w:r>
      <w:r>
        <w:rPr>
          <w:sz w:val="28"/>
          <w:szCs w:val="28"/>
        </w:rPr>
        <w:t xml:space="preserve">нижение (отсутствие) пропусков без уважительных причин воспитанников </w:t>
      </w:r>
      <w:r w:rsidRPr="003B0987">
        <w:rPr>
          <w:sz w:val="28"/>
          <w:szCs w:val="28"/>
        </w:rPr>
        <w:t>в течение месяца - до 75%.</w:t>
      </w:r>
    </w:p>
    <w:p w:rsidR="00BF0612" w:rsidRPr="00653249" w:rsidRDefault="00BF0612" w:rsidP="00BF0612">
      <w:pPr>
        <w:autoSpaceDE w:val="0"/>
        <w:ind w:left="10"/>
        <w:jc w:val="both"/>
        <w:rPr>
          <w:sz w:val="28"/>
          <w:szCs w:val="28"/>
        </w:rPr>
      </w:pPr>
      <w:r w:rsidRPr="00653249">
        <w:rPr>
          <w:sz w:val="28"/>
          <w:szCs w:val="28"/>
        </w:rPr>
        <w:t>4.</w:t>
      </w:r>
      <w:r>
        <w:rPr>
          <w:sz w:val="28"/>
          <w:szCs w:val="28"/>
        </w:rPr>
        <w:t>19</w:t>
      </w:r>
      <w:r w:rsidRPr="00653249">
        <w:rPr>
          <w:sz w:val="28"/>
          <w:szCs w:val="28"/>
        </w:rPr>
        <w:t>.10.За привлечение родителей (законных представителей) к проведению культурно-массовых мероприятий; к изготовлению пособий, атрибутов, раздаточного материала для ведения образовательной деятельности; благоустройству игровых участков, территории ДОУ - до 100%.</w:t>
      </w:r>
    </w:p>
    <w:p w:rsidR="00BF0612" w:rsidRPr="00653249" w:rsidRDefault="00BF0612" w:rsidP="00BF0612">
      <w:pPr>
        <w:autoSpaceDE w:val="0"/>
        <w:ind w:left="10"/>
        <w:jc w:val="both"/>
        <w:rPr>
          <w:sz w:val="28"/>
          <w:szCs w:val="28"/>
        </w:rPr>
      </w:pPr>
      <w:r w:rsidRPr="00653249">
        <w:rPr>
          <w:sz w:val="28"/>
          <w:szCs w:val="28"/>
        </w:rPr>
        <w:t>4.</w:t>
      </w:r>
      <w:r>
        <w:rPr>
          <w:sz w:val="28"/>
          <w:szCs w:val="28"/>
        </w:rPr>
        <w:t>19</w:t>
      </w:r>
      <w:r w:rsidRPr="00653249">
        <w:rPr>
          <w:sz w:val="28"/>
          <w:szCs w:val="28"/>
        </w:rPr>
        <w:t>.11. За наличие по</w:t>
      </w:r>
      <w:r>
        <w:rPr>
          <w:sz w:val="28"/>
          <w:szCs w:val="28"/>
        </w:rPr>
        <w:t>ложительных отзывов родителей (</w:t>
      </w:r>
      <w:r w:rsidRPr="00653249">
        <w:rPr>
          <w:sz w:val="28"/>
          <w:szCs w:val="28"/>
        </w:rPr>
        <w:t>законных представителей) о работе педагогов – до 40%.</w:t>
      </w:r>
    </w:p>
    <w:p w:rsidR="00BF0612" w:rsidRPr="002E4AD6" w:rsidRDefault="00BF0612" w:rsidP="00BF0612">
      <w:pPr>
        <w:autoSpaceDE w:val="0"/>
        <w:ind w:left="10"/>
        <w:jc w:val="both"/>
        <w:rPr>
          <w:sz w:val="28"/>
          <w:szCs w:val="28"/>
        </w:rPr>
      </w:pPr>
      <w:r w:rsidRPr="002E4AD6">
        <w:rPr>
          <w:sz w:val="28"/>
          <w:szCs w:val="28"/>
        </w:rPr>
        <w:t>4.19.12.За качественную подготовку группы к новому учебному году - до 100%.</w:t>
      </w:r>
    </w:p>
    <w:p w:rsidR="00BF0612" w:rsidRPr="002E4AD6" w:rsidRDefault="00BF0612" w:rsidP="00BF0612">
      <w:pPr>
        <w:autoSpaceDE w:val="0"/>
        <w:ind w:left="10"/>
        <w:jc w:val="both"/>
        <w:rPr>
          <w:sz w:val="28"/>
          <w:szCs w:val="28"/>
        </w:rPr>
      </w:pPr>
      <w:r w:rsidRPr="002E4AD6">
        <w:rPr>
          <w:sz w:val="28"/>
          <w:szCs w:val="28"/>
        </w:rPr>
        <w:lastRenderedPageBreak/>
        <w:t>4.19.13. За изготовление демонстрационного и дидактического материала, атрибутов для игр, пособий - до 70%.</w:t>
      </w:r>
    </w:p>
    <w:p w:rsidR="00BF0612" w:rsidRPr="002E4AD6" w:rsidRDefault="00BF0612" w:rsidP="00BF0612">
      <w:pPr>
        <w:autoSpaceDE w:val="0"/>
        <w:ind w:left="10"/>
        <w:jc w:val="both"/>
        <w:rPr>
          <w:sz w:val="28"/>
          <w:szCs w:val="28"/>
        </w:rPr>
      </w:pPr>
      <w:r w:rsidRPr="002E4AD6">
        <w:rPr>
          <w:sz w:val="28"/>
          <w:szCs w:val="28"/>
        </w:rPr>
        <w:t>4.19.14. За образцовое содержание группы, выполнение санитарных правил, работа без замечаний - до 50%.</w:t>
      </w:r>
    </w:p>
    <w:p w:rsidR="00BF0612" w:rsidRPr="00653249" w:rsidRDefault="00BF0612" w:rsidP="00BF0612">
      <w:pPr>
        <w:contextualSpacing/>
        <w:jc w:val="both"/>
        <w:rPr>
          <w:sz w:val="28"/>
          <w:szCs w:val="28"/>
        </w:rPr>
      </w:pPr>
      <w:r w:rsidRPr="00653249">
        <w:rPr>
          <w:sz w:val="28"/>
          <w:szCs w:val="28"/>
        </w:rPr>
        <w:t>4.</w:t>
      </w:r>
      <w:r>
        <w:rPr>
          <w:sz w:val="28"/>
          <w:szCs w:val="28"/>
        </w:rPr>
        <w:t>19</w:t>
      </w:r>
      <w:r w:rsidRPr="00653249">
        <w:rPr>
          <w:sz w:val="28"/>
          <w:szCs w:val="28"/>
        </w:rPr>
        <w:t xml:space="preserve">.15. За </w:t>
      </w:r>
      <w:r>
        <w:rPr>
          <w:sz w:val="28"/>
          <w:szCs w:val="28"/>
        </w:rPr>
        <w:t>наличие информационных стендов (</w:t>
      </w:r>
      <w:r w:rsidRPr="00653249">
        <w:rPr>
          <w:sz w:val="28"/>
          <w:szCs w:val="28"/>
        </w:rPr>
        <w:t>содержательность, эстетичность, соответствие установленных требований, своевременная смена материала ) – до 50%.</w:t>
      </w:r>
    </w:p>
    <w:p w:rsidR="00BF0612" w:rsidRPr="002E4AD6" w:rsidRDefault="00BF0612" w:rsidP="00BF0612">
      <w:pPr>
        <w:autoSpaceDE w:val="0"/>
        <w:ind w:left="10"/>
        <w:jc w:val="both"/>
        <w:rPr>
          <w:sz w:val="28"/>
          <w:szCs w:val="28"/>
        </w:rPr>
      </w:pPr>
      <w:r w:rsidRPr="002E4AD6">
        <w:rPr>
          <w:sz w:val="28"/>
          <w:szCs w:val="28"/>
        </w:rPr>
        <w:t>4.19.16.За высокий уровень исполнительской дисциплины (подготовка отчетов, ведение документации; отсутствие замечаний со стороны администрации; отсутствия  случаев несвоевременного выполнения заданий руководителя в установленные сроки ) – до 55%.</w:t>
      </w:r>
    </w:p>
    <w:p w:rsidR="00BF0612" w:rsidRPr="002E4AD6" w:rsidRDefault="00BF0612" w:rsidP="00BF0612">
      <w:pPr>
        <w:autoSpaceDE w:val="0"/>
        <w:ind w:left="10"/>
        <w:jc w:val="both"/>
        <w:rPr>
          <w:sz w:val="28"/>
          <w:szCs w:val="28"/>
        </w:rPr>
      </w:pPr>
      <w:r w:rsidRPr="002E4AD6">
        <w:rPr>
          <w:sz w:val="28"/>
          <w:szCs w:val="28"/>
        </w:rPr>
        <w:t>4.19.17.За выявление одаренных детей - до 70%.</w:t>
      </w:r>
    </w:p>
    <w:p w:rsidR="00BF0612" w:rsidRPr="002E4AD6" w:rsidRDefault="00BF0612" w:rsidP="00BF0612">
      <w:pPr>
        <w:autoSpaceDE w:val="0"/>
        <w:ind w:left="10"/>
        <w:jc w:val="both"/>
        <w:rPr>
          <w:sz w:val="28"/>
          <w:szCs w:val="28"/>
        </w:rPr>
      </w:pPr>
      <w:r w:rsidRPr="002E4AD6">
        <w:rPr>
          <w:sz w:val="28"/>
          <w:szCs w:val="28"/>
        </w:rPr>
        <w:t>4.1</w:t>
      </w:r>
      <w:r>
        <w:rPr>
          <w:sz w:val="28"/>
          <w:szCs w:val="28"/>
        </w:rPr>
        <w:t>9</w:t>
      </w:r>
      <w:r w:rsidRPr="002E4AD6">
        <w:rPr>
          <w:sz w:val="28"/>
          <w:szCs w:val="28"/>
        </w:rPr>
        <w:t>.</w:t>
      </w:r>
      <w:r>
        <w:rPr>
          <w:sz w:val="28"/>
          <w:szCs w:val="28"/>
        </w:rPr>
        <w:t>18</w:t>
      </w:r>
      <w:r w:rsidRPr="002E4AD6">
        <w:rPr>
          <w:sz w:val="28"/>
          <w:szCs w:val="28"/>
        </w:rPr>
        <w:t>.За сотрудничество с внешними организациями - до 100%.</w:t>
      </w:r>
    </w:p>
    <w:p w:rsidR="00BF0612" w:rsidRPr="002E4AD6" w:rsidRDefault="00BF0612" w:rsidP="00BF0612">
      <w:pPr>
        <w:autoSpaceDE w:val="0"/>
        <w:ind w:left="10"/>
        <w:jc w:val="both"/>
        <w:rPr>
          <w:sz w:val="28"/>
          <w:szCs w:val="28"/>
        </w:rPr>
      </w:pPr>
      <w:r w:rsidRPr="002E4AD6">
        <w:rPr>
          <w:sz w:val="28"/>
          <w:szCs w:val="28"/>
        </w:rPr>
        <w:t>4.1</w:t>
      </w:r>
      <w:r>
        <w:rPr>
          <w:sz w:val="28"/>
          <w:szCs w:val="28"/>
        </w:rPr>
        <w:t>9</w:t>
      </w:r>
      <w:r w:rsidRPr="002E4AD6">
        <w:rPr>
          <w:sz w:val="28"/>
          <w:szCs w:val="28"/>
        </w:rPr>
        <w:t>.</w:t>
      </w:r>
      <w:r>
        <w:rPr>
          <w:sz w:val="28"/>
          <w:szCs w:val="28"/>
        </w:rPr>
        <w:t>18</w:t>
      </w:r>
      <w:r w:rsidRPr="002E4AD6">
        <w:rPr>
          <w:sz w:val="28"/>
          <w:szCs w:val="28"/>
        </w:rPr>
        <w:t>.За подготовку призеров конкурсов - до 80%.</w:t>
      </w:r>
    </w:p>
    <w:p w:rsidR="00BF0612" w:rsidRPr="007236E3" w:rsidRDefault="00BF0612" w:rsidP="00BF0612">
      <w:pPr>
        <w:autoSpaceDE w:val="0"/>
        <w:ind w:left="10"/>
        <w:jc w:val="both"/>
        <w:rPr>
          <w:color w:val="FF0000"/>
          <w:sz w:val="28"/>
          <w:szCs w:val="28"/>
        </w:rPr>
      </w:pPr>
    </w:p>
    <w:p w:rsidR="00BF0612" w:rsidRPr="005872EF" w:rsidRDefault="00BF0612" w:rsidP="00BF0612">
      <w:pPr>
        <w:contextualSpacing/>
        <w:jc w:val="both"/>
        <w:rPr>
          <w:sz w:val="28"/>
          <w:szCs w:val="28"/>
          <w:u w:val="single"/>
        </w:rPr>
      </w:pPr>
      <w:r w:rsidRPr="005872EF">
        <w:rPr>
          <w:sz w:val="28"/>
          <w:szCs w:val="28"/>
          <w:u w:val="single"/>
        </w:rPr>
        <w:t>4.20. За наличие квалификационной категории педагогическим работникам устанавливается выплата стимулирующего характера за наличие:</w:t>
      </w:r>
    </w:p>
    <w:p w:rsidR="00BF0612" w:rsidRPr="00A51EE9" w:rsidRDefault="00BF0612" w:rsidP="00BF0612">
      <w:pPr>
        <w:contextualSpacing/>
        <w:jc w:val="both"/>
        <w:rPr>
          <w:sz w:val="28"/>
          <w:szCs w:val="28"/>
        </w:rPr>
      </w:pPr>
      <w:r w:rsidRPr="00A51EE9">
        <w:rPr>
          <w:sz w:val="28"/>
          <w:szCs w:val="28"/>
        </w:rPr>
        <w:t>- II квалификационной категории (до окончания срока ее действия) или педагогическим работникам, прошедшим аттестацию на подтверждение соответствия занимаемой должности, -  5 % установленного должностного оклада, ставки заработной платы с учетом фактического объема учебной нагрузки (педагогической работы);</w:t>
      </w:r>
    </w:p>
    <w:p w:rsidR="00BF0612" w:rsidRPr="00A51EE9" w:rsidRDefault="00BF0612" w:rsidP="00BF0612">
      <w:pPr>
        <w:contextualSpacing/>
        <w:jc w:val="both"/>
        <w:rPr>
          <w:sz w:val="28"/>
          <w:szCs w:val="28"/>
        </w:rPr>
      </w:pPr>
      <w:r w:rsidRPr="00A51EE9">
        <w:rPr>
          <w:sz w:val="28"/>
          <w:szCs w:val="28"/>
        </w:rPr>
        <w:t>- I квалификационной категории -  15 % установленного должностного оклада, ставки заработной платы с учетом фактического объема учебной нагрузки (педагогической работы);</w:t>
      </w:r>
    </w:p>
    <w:p w:rsidR="00BF0612" w:rsidRPr="00A51EE9" w:rsidRDefault="00BF0612" w:rsidP="00BF0612">
      <w:pPr>
        <w:contextualSpacing/>
        <w:jc w:val="both"/>
        <w:rPr>
          <w:sz w:val="28"/>
          <w:szCs w:val="28"/>
        </w:rPr>
      </w:pPr>
      <w:r w:rsidRPr="00A51EE9">
        <w:rPr>
          <w:sz w:val="28"/>
          <w:szCs w:val="28"/>
        </w:rPr>
        <w:t>- высшей квалификационной категории -  20 % установленного должностного оклада, ставки заработной платы с учетом фактического объема учебной нагрузки (педагогической работы).</w:t>
      </w:r>
    </w:p>
    <w:p w:rsidR="00BF0612" w:rsidRPr="00A51EE9" w:rsidRDefault="00BF0612" w:rsidP="00BF0612">
      <w:pPr>
        <w:autoSpaceDE w:val="0"/>
        <w:ind w:firstLine="708"/>
        <w:jc w:val="both"/>
        <w:rPr>
          <w:b/>
          <w:sz w:val="28"/>
          <w:szCs w:val="28"/>
          <w:u w:val="single"/>
        </w:rPr>
      </w:pPr>
    </w:p>
    <w:p w:rsidR="00BF0612" w:rsidRPr="002830EA" w:rsidRDefault="00BF0612" w:rsidP="00BF0612">
      <w:pPr>
        <w:autoSpaceDE w:val="0"/>
        <w:jc w:val="both"/>
        <w:rPr>
          <w:sz w:val="28"/>
          <w:szCs w:val="28"/>
          <w:u w:val="single"/>
        </w:rPr>
      </w:pPr>
      <w:r w:rsidRPr="002830EA">
        <w:rPr>
          <w:sz w:val="28"/>
          <w:szCs w:val="28"/>
          <w:u w:val="single"/>
        </w:rPr>
        <w:t>4.21. Премиальные выплаты по итогам работы.</w:t>
      </w:r>
    </w:p>
    <w:p w:rsidR="00BF0612" w:rsidRPr="002830EA" w:rsidRDefault="00BF0612" w:rsidP="00BF0612">
      <w:pPr>
        <w:autoSpaceDE w:val="0"/>
        <w:jc w:val="both"/>
        <w:rPr>
          <w:sz w:val="28"/>
          <w:szCs w:val="28"/>
        </w:rPr>
      </w:pPr>
      <w:r w:rsidRPr="002830EA">
        <w:rPr>
          <w:sz w:val="28"/>
          <w:szCs w:val="28"/>
        </w:rPr>
        <w:t>4.21.1. В целях усиления материальной заинтересованности работников ДОУ может назначаться и выплачиваться премия за фактически отработанное время за учебный год, полугодие, квартал, месяцза :</w:t>
      </w:r>
    </w:p>
    <w:p w:rsidR="00BF0612" w:rsidRPr="002830EA" w:rsidRDefault="00BF0612" w:rsidP="00BF0612">
      <w:pPr>
        <w:autoSpaceDE w:val="0"/>
        <w:jc w:val="both"/>
        <w:rPr>
          <w:sz w:val="28"/>
          <w:szCs w:val="28"/>
        </w:rPr>
      </w:pPr>
      <w:r w:rsidRPr="002830EA">
        <w:rPr>
          <w:sz w:val="28"/>
          <w:szCs w:val="28"/>
        </w:rPr>
        <w:t>-  повышение качества предоставляемых населению  образовательных и иных, связанных с образовательными услугами:</w:t>
      </w:r>
    </w:p>
    <w:p w:rsidR="00BF0612" w:rsidRPr="002830EA" w:rsidRDefault="00BF0612" w:rsidP="00BF0612">
      <w:pPr>
        <w:autoSpaceDE w:val="0"/>
        <w:jc w:val="both"/>
        <w:rPr>
          <w:sz w:val="28"/>
          <w:szCs w:val="28"/>
        </w:rPr>
      </w:pPr>
      <w:r w:rsidRPr="002830EA">
        <w:rPr>
          <w:sz w:val="28"/>
          <w:szCs w:val="28"/>
        </w:rPr>
        <w:t>-   качественное исполнение функциональных обязанностей;</w:t>
      </w:r>
    </w:p>
    <w:p w:rsidR="00BF0612" w:rsidRPr="002830EA" w:rsidRDefault="00BF0612" w:rsidP="00BF0612">
      <w:pPr>
        <w:autoSpaceDE w:val="0"/>
        <w:jc w:val="both"/>
        <w:rPr>
          <w:sz w:val="28"/>
          <w:szCs w:val="28"/>
        </w:rPr>
      </w:pPr>
      <w:r w:rsidRPr="002830EA">
        <w:rPr>
          <w:sz w:val="28"/>
          <w:szCs w:val="28"/>
        </w:rPr>
        <w:t xml:space="preserve"> - развитие творческой  инициативы и активности;</w:t>
      </w:r>
    </w:p>
    <w:p w:rsidR="00BF0612" w:rsidRPr="002830EA" w:rsidRDefault="00BF0612" w:rsidP="00BF0612">
      <w:pPr>
        <w:jc w:val="both"/>
        <w:rPr>
          <w:sz w:val="28"/>
          <w:szCs w:val="28"/>
        </w:rPr>
      </w:pPr>
      <w:r w:rsidRPr="002830EA">
        <w:rPr>
          <w:sz w:val="28"/>
          <w:szCs w:val="28"/>
        </w:rPr>
        <w:t>- рост профессионального мастерства;</w:t>
      </w:r>
    </w:p>
    <w:p w:rsidR="00BF0612" w:rsidRPr="002830EA" w:rsidRDefault="00BF0612" w:rsidP="00BF0612">
      <w:pPr>
        <w:jc w:val="both"/>
        <w:rPr>
          <w:sz w:val="28"/>
          <w:szCs w:val="28"/>
        </w:rPr>
      </w:pPr>
      <w:r w:rsidRPr="002830EA">
        <w:rPr>
          <w:sz w:val="28"/>
          <w:szCs w:val="28"/>
        </w:rPr>
        <w:t>- выполнение особо важной для ДОУ работы;</w:t>
      </w:r>
    </w:p>
    <w:p w:rsidR="00BF0612" w:rsidRPr="002830EA" w:rsidRDefault="00BF0612" w:rsidP="00BF0612">
      <w:pPr>
        <w:jc w:val="both"/>
        <w:rPr>
          <w:sz w:val="28"/>
          <w:szCs w:val="28"/>
        </w:rPr>
      </w:pPr>
      <w:r w:rsidRPr="002830EA">
        <w:rPr>
          <w:sz w:val="28"/>
          <w:szCs w:val="28"/>
        </w:rPr>
        <w:t xml:space="preserve"> -  активное участие  в детских праздниках в мероприятиях, проводимых в ДОУ;</w:t>
      </w:r>
    </w:p>
    <w:p w:rsidR="00BF0612" w:rsidRPr="002830EA" w:rsidRDefault="00BF0612" w:rsidP="00BF0612">
      <w:pPr>
        <w:jc w:val="both"/>
        <w:rPr>
          <w:sz w:val="28"/>
          <w:szCs w:val="28"/>
        </w:rPr>
      </w:pPr>
      <w:r w:rsidRPr="002830EA">
        <w:rPr>
          <w:sz w:val="28"/>
          <w:szCs w:val="28"/>
        </w:rPr>
        <w:t>-  успешное выполнение плановых показателей;</w:t>
      </w:r>
    </w:p>
    <w:p w:rsidR="00BF0612" w:rsidRPr="002830EA" w:rsidRDefault="00BF0612" w:rsidP="00BF0612">
      <w:pPr>
        <w:jc w:val="both"/>
        <w:rPr>
          <w:sz w:val="28"/>
          <w:szCs w:val="28"/>
        </w:rPr>
      </w:pPr>
      <w:r w:rsidRPr="002830EA">
        <w:rPr>
          <w:sz w:val="28"/>
          <w:szCs w:val="28"/>
        </w:rPr>
        <w:t>-  личный вклад в развитие образования, форм и методов обучения и воспитания;</w:t>
      </w:r>
    </w:p>
    <w:p w:rsidR="00BF0612" w:rsidRPr="002830EA" w:rsidRDefault="00BF0612" w:rsidP="00BF0612">
      <w:pPr>
        <w:jc w:val="both"/>
        <w:rPr>
          <w:sz w:val="28"/>
          <w:szCs w:val="28"/>
        </w:rPr>
      </w:pPr>
      <w:r w:rsidRPr="002830EA">
        <w:rPr>
          <w:sz w:val="28"/>
          <w:szCs w:val="28"/>
        </w:rPr>
        <w:t>- активную работу с общественными организациями;</w:t>
      </w:r>
    </w:p>
    <w:p w:rsidR="00BF0612" w:rsidRPr="002830EA" w:rsidRDefault="00BF0612" w:rsidP="00BF0612">
      <w:pPr>
        <w:jc w:val="both"/>
        <w:rPr>
          <w:sz w:val="28"/>
          <w:szCs w:val="28"/>
        </w:rPr>
      </w:pPr>
      <w:r w:rsidRPr="002830EA">
        <w:rPr>
          <w:sz w:val="28"/>
          <w:szCs w:val="28"/>
        </w:rPr>
        <w:t>- отсутствие со стороны контролирующих органов;</w:t>
      </w:r>
    </w:p>
    <w:p w:rsidR="00BF0612" w:rsidRPr="002830EA" w:rsidRDefault="00BF0612" w:rsidP="00BF0612">
      <w:pPr>
        <w:jc w:val="both"/>
        <w:rPr>
          <w:sz w:val="28"/>
          <w:szCs w:val="28"/>
        </w:rPr>
      </w:pPr>
      <w:r w:rsidRPr="002830EA">
        <w:rPr>
          <w:sz w:val="28"/>
          <w:szCs w:val="28"/>
        </w:rPr>
        <w:lastRenderedPageBreak/>
        <w:t>-неукоснительное соблюдение норм трудовой дисциплины, правил внутреннего распорядка ДОУ;</w:t>
      </w:r>
    </w:p>
    <w:p w:rsidR="00BF0612" w:rsidRPr="002830EA" w:rsidRDefault="00BF0612" w:rsidP="00BF0612">
      <w:pPr>
        <w:jc w:val="both"/>
        <w:rPr>
          <w:sz w:val="28"/>
          <w:szCs w:val="28"/>
        </w:rPr>
      </w:pPr>
      <w:r w:rsidRPr="002830EA">
        <w:rPr>
          <w:sz w:val="28"/>
          <w:szCs w:val="28"/>
        </w:rPr>
        <w:t>- четкое, своевременное исполнение распорядительных документов, решений, приказов;</w:t>
      </w:r>
    </w:p>
    <w:p w:rsidR="00BF0612" w:rsidRPr="002830EA" w:rsidRDefault="00BF0612" w:rsidP="00BF0612">
      <w:pPr>
        <w:jc w:val="both"/>
        <w:rPr>
          <w:sz w:val="28"/>
          <w:szCs w:val="28"/>
        </w:rPr>
      </w:pPr>
      <w:r w:rsidRPr="002830EA">
        <w:rPr>
          <w:sz w:val="28"/>
          <w:szCs w:val="28"/>
        </w:rPr>
        <w:t xml:space="preserve">- отсутствие обоснованных жалоб со стороны родителей (законных представителей). </w:t>
      </w:r>
    </w:p>
    <w:p w:rsidR="00BF0612" w:rsidRPr="002830EA" w:rsidRDefault="00BF0612" w:rsidP="00BF0612">
      <w:pPr>
        <w:jc w:val="both"/>
        <w:rPr>
          <w:sz w:val="28"/>
          <w:szCs w:val="28"/>
        </w:rPr>
      </w:pPr>
      <w:r w:rsidRPr="002830EA">
        <w:rPr>
          <w:sz w:val="28"/>
          <w:szCs w:val="28"/>
        </w:rPr>
        <w:t>- проявление творческой инициативы, самостоятельности, ответственного отношения к служебному долгу;</w:t>
      </w:r>
    </w:p>
    <w:p w:rsidR="00BF0612" w:rsidRPr="002830EA" w:rsidRDefault="00BF0612" w:rsidP="00BF0612">
      <w:pPr>
        <w:jc w:val="both"/>
        <w:rPr>
          <w:sz w:val="28"/>
          <w:szCs w:val="28"/>
        </w:rPr>
      </w:pPr>
      <w:r w:rsidRPr="002830EA">
        <w:rPr>
          <w:sz w:val="28"/>
          <w:szCs w:val="28"/>
        </w:rPr>
        <w:t>- образцовое соблюдение Правил внутреннего трудового распорядка, должностной инструкции, функциональных обязанностей;</w:t>
      </w:r>
    </w:p>
    <w:p w:rsidR="00BF0612" w:rsidRPr="002830EA" w:rsidRDefault="00BF0612" w:rsidP="00BF0612">
      <w:pPr>
        <w:jc w:val="both"/>
        <w:rPr>
          <w:sz w:val="28"/>
          <w:szCs w:val="28"/>
        </w:rPr>
      </w:pPr>
      <w:r w:rsidRPr="002830EA">
        <w:rPr>
          <w:sz w:val="28"/>
          <w:szCs w:val="28"/>
        </w:rPr>
        <w:t>- образцовое соблюдение и выполнение  санитарных правил устройства и содержания групповых,  участков, территории ДОУ;</w:t>
      </w:r>
    </w:p>
    <w:p w:rsidR="00BF0612" w:rsidRPr="002830EA" w:rsidRDefault="00BF0612" w:rsidP="00BF0612">
      <w:pPr>
        <w:jc w:val="both"/>
        <w:rPr>
          <w:sz w:val="28"/>
          <w:szCs w:val="28"/>
        </w:rPr>
      </w:pPr>
      <w:r w:rsidRPr="002830EA">
        <w:rPr>
          <w:sz w:val="28"/>
          <w:szCs w:val="28"/>
        </w:rPr>
        <w:t>- образцовое соблюдение Инструкции по охране жизни и здоровья детей;</w:t>
      </w:r>
    </w:p>
    <w:p w:rsidR="00BF0612" w:rsidRPr="002830EA" w:rsidRDefault="00BF0612" w:rsidP="00BF0612">
      <w:pPr>
        <w:jc w:val="both"/>
        <w:rPr>
          <w:sz w:val="28"/>
          <w:szCs w:val="28"/>
        </w:rPr>
      </w:pPr>
      <w:r w:rsidRPr="002830EA">
        <w:rPr>
          <w:sz w:val="28"/>
          <w:szCs w:val="28"/>
        </w:rPr>
        <w:t>- высокое качество оздоровительной и воспитательной работы с детьми;</w:t>
      </w:r>
    </w:p>
    <w:p w:rsidR="00BF0612" w:rsidRPr="002830EA" w:rsidRDefault="00BF0612" w:rsidP="00BF0612">
      <w:pPr>
        <w:autoSpaceDE w:val="0"/>
        <w:jc w:val="both"/>
        <w:rPr>
          <w:sz w:val="28"/>
          <w:szCs w:val="28"/>
        </w:rPr>
      </w:pPr>
      <w:r w:rsidRPr="002830EA">
        <w:rPr>
          <w:sz w:val="28"/>
          <w:szCs w:val="28"/>
        </w:rPr>
        <w:t>4.21.2.Премия – это денежная сумма, которая может выплачиваться работникам сверх должностного оклада в целях поощрения достигнутых успехов в труде.</w:t>
      </w:r>
    </w:p>
    <w:p w:rsidR="00BF0612" w:rsidRPr="002830EA" w:rsidRDefault="00BF0612" w:rsidP="00BF0612">
      <w:pPr>
        <w:autoSpaceDE w:val="0"/>
        <w:jc w:val="both"/>
        <w:rPr>
          <w:sz w:val="28"/>
          <w:szCs w:val="28"/>
          <w:u w:val="single"/>
        </w:rPr>
      </w:pPr>
      <w:r w:rsidRPr="002830EA">
        <w:rPr>
          <w:sz w:val="28"/>
          <w:szCs w:val="28"/>
          <w:u w:val="single"/>
        </w:rPr>
        <w:t>4.21.3. Условия, порядок, размер премиальных выплат работникам учреждения:</w:t>
      </w:r>
    </w:p>
    <w:p w:rsidR="00BF0612" w:rsidRPr="002830EA" w:rsidRDefault="00BF0612" w:rsidP="00BF0612">
      <w:pPr>
        <w:jc w:val="both"/>
        <w:rPr>
          <w:sz w:val="28"/>
          <w:szCs w:val="28"/>
        </w:rPr>
      </w:pPr>
      <w:r w:rsidRPr="002830EA">
        <w:rPr>
          <w:sz w:val="28"/>
          <w:szCs w:val="28"/>
        </w:rPr>
        <w:t>- Премирование работников проводится по итогам заседания специальной комиссии, состоящей из членов Профкома и администрации и оформляется протоколом.</w:t>
      </w:r>
    </w:p>
    <w:p w:rsidR="00BF0612" w:rsidRPr="002830EA" w:rsidRDefault="00BF0612" w:rsidP="00BF0612">
      <w:pPr>
        <w:jc w:val="both"/>
        <w:rPr>
          <w:sz w:val="28"/>
          <w:szCs w:val="28"/>
        </w:rPr>
      </w:pPr>
      <w:r w:rsidRPr="002830EA">
        <w:rPr>
          <w:sz w:val="28"/>
          <w:szCs w:val="28"/>
        </w:rPr>
        <w:t>- Выплачивается  премия в конкретной денежной сумме или в процентном отношении  на основании приказа заведующего ДОУ вместе с заработной платой работника.</w:t>
      </w:r>
    </w:p>
    <w:p w:rsidR="00BF0612" w:rsidRPr="002830EA" w:rsidRDefault="00BF0612" w:rsidP="00BF0612">
      <w:pPr>
        <w:jc w:val="both"/>
        <w:rPr>
          <w:sz w:val="28"/>
          <w:szCs w:val="28"/>
        </w:rPr>
      </w:pPr>
      <w:r w:rsidRPr="002830EA">
        <w:rPr>
          <w:sz w:val="28"/>
          <w:szCs w:val="28"/>
        </w:rPr>
        <w:t>- Размер премии для конкретного работника предельными размерами не ограничиваются и в каждом конкретном случае решение о размере премии принимается руководителем ДОУ.</w:t>
      </w:r>
    </w:p>
    <w:p w:rsidR="00BF0612" w:rsidRPr="002830EA" w:rsidRDefault="00BF0612" w:rsidP="00BF0612">
      <w:pPr>
        <w:jc w:val="both"/>
        <w:rPr>
          <w:sz w:val="28"/>
          <w:szCs w:val="28"/>
        </w:rPr>
      </w:pPr>
      <w:r w:rsidRPr="002830EA">
        <w:rPr>
          <w:sz w:val="28"/>
          <w:szCs w:val="28"/>
        </w:rPr>
        <w:t>- Условия, порядок, размер премиальных выплат устанавливаются в соответс</w:t>
      </w:r>
      <w:r>
        <w:rPr>
          <w:sz w:val="28"/>
          <w:szCs w:val="28"/>
        </w:rPr>
        <w:t>тв</w:t>
      </w:r>
      <w:r w:rsidRPr="002830EA">
        <w:rPr>
          <w:sz w:val="28"/>
          <w:szCs w:val="28"/>
        </w:rPr>
        <w:t>ии с Положением об оплате труда работников учреждения.</w:t>
      </w:r>
    </w:p>
    <w:p w:rsidR="00BF0612" w:rsidRPr="00985012" w:rsidRDefault="00BF0612" w:rsidP="00BF0612">
      <w:pPr>
        <w:pStyle w:val="af4"/>
        <w:contextualSpacing/>
        <w:jc w:val="both"/>
        <w:rPr>
          <w:sz w:val="28"/>
          <w:szCs w:val="28"/>
        </w:rPr>
      </w:pPr>
      <w:r w:rsidRPr="00985012">
        <w:rPr>
          <w:sz w:val="28"/>
          <w:szCs w:val="28"/>
          <w:u w:val="single"/>
        </w:rPr>
        <w:t xml:space="preserve">4.21.4. В ДОУ вводятся следующие виды премирования: </w:t>
      </w:r>
    </w:p>
    <w:p w:rsidR="00BF0612" w:rsidRPr="00985012" w:rsidRDefault="00BF0612" w:rsidP="00BF0612">
      <w:pPr>
        <w:contextualSpacing/>
        <w:jc w:val="both"/>
        <w:rPr>
          <w:sz w:val="28"/>
          <w:szCs w:val="28"/>
        </w:rPr>
      </w:pPr>
      <w:r w:rsidRPr="00985012">
        <w:rPr>
          <w:sz w:val="28"/>
          <w:szCs w:val="28"/>
        </w:rPr>
        <w:t>- работы за месяц;</w:t>
      </w:r>
    </w:p>
    <w:p w:rsidR="00BF0612" w:rsidRPr="00985012" w:rsidRDefault="00BF0612" w:rsidP="00BF0612">
      <w:pPr>
        <w:contextualSpacing/>
        <w:jc w:val="both"/>
        <w:rPr>
          <w:sz w:val="28"/>
          <w:szCs w:val="28"/>
        </w:rPr>
      </w:pPr>
      <w:r w:rsidRPr="00985012">
        <w:rPr>
          <w:sz w:val="28"/>
          <w:szCs w:val="28"/>
        </w:rPr>
        <w:t>- за квартал;</w:t>
      </w:r>
    </w:p>
    <w:p w:rsidR="00BF0612" w:rsidRPr="00985012" w:rsidRDefault="00BF0612" w:rsidP="00BF0612">
      <w:pPr>
        <w:pStyle w:val="af4"/>
        <w:contextualSpacing/>
        <w:jc w:val="both"/>
        <w:rPr>
          <w:sz w:val="28"/>
          <w:szCs w:val="28"/>
        </w:rPr>
      </w:pPr>
      <w:r w:rsidRPr="00985012">
        <w:rPr>
          <w:sz w:val="28"/>
          <w:szCs w:val="28"/>
        </w:rPr>
        <w:t>- за год;</w:t>
      </w:r>
    </w:p>
    <w:p w:rsidR="00BF0612" w:rsidRPr="00985012" w:rsidRDefault="00BF0612" w:rsidP="00BF0612">
      <w:pPr>
        <w:pStyle w:val="af4"/>
        <w:contextualSpacing/>
        <w:jc w:val="both"/>
        <w:rPr>
          <w:sz w:val="28"/>
          <w:szCs w:val="28"/>
        </w:rPr>
      </w:pPr>
      <w:r w:rsidRPr="00985012">
        <w:rPr>
          <w:sz w:val="28"/>
          <w:szCs w:val="28"/>
        </w:rPr>
        <w:t>- единовременная (в связи с особо значимыми событиями).</w:t>
      </w:r>
    </w:p>
    <w:p w:rsidR="00BF0612" w:rsidRPr="00985012" w:rsidRDefault="00BF0612" w:rsidP="00BF0612">
      <w:pPr>
        <w:pStyle w:val="af4"/>
        <w:contextualSpacing/>
        <w:jc w:val="both"/>
        <w:rPr>
          <w:sz w:val="28"/>
          <w:szCs w:val="28"/>
        </w:rPr>
      </w:pPr>
      <w:r w:rsidRPr="00985012">
        <w:rPr>
          <w:sz w:val="28"/>
          <w:szCs w:val="28"/>
        </w:rPr>
        <w:t xml:space="preserve">          Вознаграждение за общие результаты работы может выплачиваться всему списочному составу, проработавшему полный календарный год.</w:t>
      </w:r>
    </w:p>
    <w:p w:rsidR="00BF0612" w:rsidRPr="002830EA" w:rsidRDefault="00BF0612" w:rsidP="00BF0612">
      <w:pPr>
        <w:jc w:val="both"/>
        <w:rPr>
          <w:sz w:val="28"/>
          <w:szCs w:val="28"/>
        </w:rPr>
      </w:pPr>
      <w:r w:rsidRPr="002830EA">
        <w:rPr>
          <w:sz w:val="28"/>
          <w:szCs w:val="28"/>
          <w:u w:val="single"/>
        </w:rPr>
        <w:t>4.21.5. Единовременная</w:t>
      </w:r>
      <w:r w:rsidRPr="002830EA">
        <w:rPr>
          <w:sz w:val="28"/>
          <w:szCs w:val="28"/>
        </w:rPr>
        <w:t xml:space="preserve"> (за факт выполнения особо важного поручения по решению </w:t>
      </w:r>
      <w:r w:rsidRPr="001C6AFE">
        <w:rPr>
          <w:color w:val="FF0000"/>
          <w:sz w:val="28"/>
          <w:szCs w:val="28"/>
        </w:rPr>
        <w:t>заведующего Д</w:t>
      </w:r>
      <w:r w:rsidRPr="002830EA">
        <w:rPr>
          <w:sz w:val="28"/>
          <w:szCs w:val="28"/>
        </w:rPr>
        <w:t>ОУ):</w:t>
      </w:r>
    </w:p>
    <w:p w:rsidR="00BF0612" w:rsidRPr="002830EA" w:rsidRDefault="00BF0612" w:rsidP="00BF0612">
      <w:pPr>
        <w:jc w:val="both"/>
        <w:rPr>
          <w:sz w:val="28"/>
          <w:szCs w:val="28"/>
        </w:rPr>
      </w:pPr>
      <w:r w:rsidRPr="002830EA">
        <w:rPr>
          <w:sz w:val="28"/>
          <w:szCs w:val="28"/>
        </w:rPr>
        <w:t>а) разработка и внедрение новых подходов к организации  работы педагогического и прочего персонала ДОУ;</w:t>
      </w:r>
    </w:p>
    <w:p w:rsidR="00BF0612" w:rsidRPr="002830EA" w:rsidRDefault="00BF0612" w:rsidP="00BF0612">
      <w:pPr>
        <w:jc w:val="both"/>
        <w:rPr>
          <w:sz w:val="28"/>
          <w:szCs w:val="28"/>
        </w:rPr>
      </w:pPr>
      <w:r w:rsidRPr="002830EA">
        <w:rPr>
          <w:sz w:val="28"/>
          <w:szCs w:val="28"/>
        </w:rPr>
        <w:t>б) разработка  различного рода локальных нормативных документов имеющих большое значение для оптимизации работы ДОУ;</w:t>
      </w:r>
    </w:p>
    <w:p w:rsidR="00BF0612" w:rsidRPr="002830EA" w:rsidRDefault="00BF0612" w:rsidP="00BF0612">
      <w:pPr>
        <w:jc w:val="both"/>
        <w:rPr>
          <w:sz w:val="28"/>
          <w:szCs w:val="28"/>
        </w:rPr>
      </w:pPr>
      <w:r w:rsidRPr="002830EA">
        <w:rPr>
          <w:sz w:val="28"/>
          <w:szCs w:val="28"/>
        </w:rPr>
        <w:t>в) разработка, апробация и качественная реализация программы развития ДОУ, рабочих программ, образовательной программы, учебных программ в связи с новыми требованиями законодательства;</w:t>
      </w:r>
    </w:p>
    <w:p w:rsidR="00BF0612" w:rsidRPr="002830EA" w:rsidRDefault="00BF0612" w:rsidP="00BF0612">
      <w:pPr>
        <w:jc w:val="both"/>
        <w:rPr>
          <w:sz w:val="28"/>
          <w:szCs w:val="28"/>
        </w:rPr>
      </w:pPr>
      <w:r w:rsidRPr="002830EA">
        <w:rPr>
          <w:sz w:val="28"/>
          <w:szCs w:val="28"/>
        </w:rPr>
        <w:lastRenderedPageBreak/>
        <w:t>г) эффективное проведение мониторинга качества знаний воспитанников по освоению основной общеобразовательной программы дошкольного образования;</w:t>
      </w:r>
    </w:p>
    <w:p w:rsidR="00BF0612" w:rsidRPr="002830EA" w:rsidRDefault="00BF0612" w:rsidP="00BF0612">
      <w:pPr>
        <w:jc w:val="both"/>
        <w:rPr>
          <w:sz w:val="28"/>
          <w:szCs w:val="28"/>
        </w:rPr>
      </w:pPr>
      <w:r w:rsidRPr="002830EA">
        <w:rPr>
          <w:sz w:val="28"/>
          <w:szCs w:val="28"/>
        </w:rPr>
        <w:t>д) качественная и своевременная подготовка групп ДОУ к новому учебному году, проведение летних ремонтных работ;</w:t>
      </w:r>
    </w:p>
    <w:p w:rsidR="00BF0612" w:rsidRPr="002830EA" w:rsidRDefault="00BF0612" w:rsidP="00BF0612">
      <w:pPr>
        <w:jc w:val="both"/>
        <w:rPr>
          <w:sz w:val="28"/>
          <w:szCs w:val="28"/>
        </w:rPr>
      </w:pPr>
      <w:r w:rsidRPr="002830EA">
        <w:rPr>
          <w:sz w:val="28"/>
          <w:szCs w:val="28"/>
        </w:rPr>
        <w:t>е) подготовка и результативное участие воспитанников ДОУ в внутрисадовских, районных, краевых конкурсах других мероприятиях;</w:t>
      </w:r>
    </w:p>
    <w:p w:rsidR="00BF0612" w:rsidRPr="002830EA" w:rsidRDefault="00BF0612" w:rsidP="00BF0612">
      <w:pPr>
        <w:jc w:val="both"/>
        <w:rPr>
          <w:sz w:val="28"/>
          <w:szCs w:val="28"/>
        </w:rPr>
      </w:pPr>
      <w:r w:rsidRPr="002830EA">
        <w:rPr>
          <w:sz w:val="28"/>
          <w:szCs w:val="28"/>
        </w:rPr>
        <w:t>ж) персональное участие работников в конкурсах профессионального мастерства различного уровня;</w:t>
      </w:r>
    </w:p>
    <w:p w:rsidR="00BF0612" w:rsidRPr="002830EA" w:rsidRDefault="00BF0612" w:rsidP="00BF0612">
      <w:pPr>
        <w:jc w:val="both"/>
        <w:rPr>
          <w:sz w:val="28"/>
          <w:szCs w:val="28"/>
        </w:rPr>
      </w:pPr>
      <w:r w:rsidRPr="002830EA">
        <w:rPr>
          <w:sz w:val="28"/>
          <w:szCs w:val="28"/>
        </w:rPr>
        <w:t>з) качественная подготовка срочной информации, аналитической и другой отчетности;</w:t>
      </w:r>
    </w:p>
    <w:p w:rsidR="00BF0612" w:rsidRPr="002830EA" w:rsidRDefault="00BF0612" w:rsidP="00BF0612">
      <w:pPr>
        <w:jc w:val="both"/>
        <w:rPr>
          <w:sz w:val="28"/>
          <w:szCs w:val="28"/>
        </w:rPr>
      </w:pPr>
      <w:r w:rsidRPr="002830EA">
        <w:rPr>
          <w:sz w:val="28"/>
          <w:szCs w:val="28"/>
        </w:rPr>
        <w:t>и) в чест</w:t>
      </w:r>
      <w:r>
        <w:rPr>
          <w:sz w:val="28"/>
          <w:szCs w:val="28"/>
        </w:rPr>
        <w:t>ь профессиональных праздников (</w:t>
      </w:r>
      <w:r w:rsidRPr="002830EA">
        <w:rPr>
          <w:sz w:val="28"/>
          <w:szCs w:val="28"/>
        </w:rPr>
        <w:t xml:space="preserve">День дошкольного работника, Нового года, 8 Марта, 23 февраля). </w:t>
      </w:r>
    </w:p>
    <w:p w:rsidR="00BF0612" w:rsidRPr="002830EA" w:rsidRDefault="00BF0612" w:rsidP="00BF0612">
      <w:pPr>
        <w:ind w:firstLine="708"/>
        <w:jc w:val="both"/>
        <w:rPr>
          <w:sz w:val="28"/>
          <w:szCs w:val="28"/>
        </w:rPr>
      </w:pPr>
      <w:r w:rsidRPr="002830EA">
        <w:rPr>
          <w:sz w:val="28"/>
          <w:szCs w:val="28"/>
        </w:rPr>
        <w:t xml:space="preserve">Выплаты единовременных поощрительных премий производятся только по решению </w:t>
      </w:r>
      <w:r w:rsidRPr="001C6AFE">
        <w:rPr>
          <w:color w:val="FF0000"/>
          <w:sz w:val="28"/>
          <w:szCs w:val="28"/>
        </w:rPr>
        <w:t>заведующего ДОУ</w:t>
      </w:r>
      <w:r w:rsidRPr="002830EA">
        <w:rPr>
          <w:sz w:val="28"/>
          <w:szCs w:val="28"/>
        </w:rPr>
        <w:t xml:space="preserve">, при этом работник не имеет право требовать их выплаты. </w:t>
      </w:r>
    </w:p>
    <w:p w:rsidR="00BF0612" w:rsidRPr="002830EA" w:rsidRDefault="00BF0612" w:rsidP="00BF0612">
      <w:pPr>
        <w:pStyle w:val="Default"/>
        <w:ind w:firstLine="708"/>
        <w:jc w:val="both"/>
        <w:rPr>
          <w:color w:val="auto"/>
          <w:sz w:val="28"/>
          <w:szCs w:val="28"/>
        </w:rPr>
      </w:pPr>
      <w:r w:rsidRPr="002830EA">
        <w:rPr>
          <w:color w:val="auto"/>
          <w:sz w:val="28"/>
          <w:szCs w:val="28"/>
          <w:u w:val="single"/>
        </w:rPr>
        <w:t>Размер единовременных выплат может быть снижен, либо с учетом тяжести допущенных нарушений работник может быть полностью их лишен в случаях за</w:t>
      </w:r>
      <w:r w:rsidRPr="002830EA">
        <w:rPr>
          <w:color w:val="auto"/>
          <w:sz w:val="28"/>
          <w:szCs w:val="28"/>
        </w:rPr>
        <w:t>:</w:t>
      </w:r>
    </w:p>
    <w:p w:rsidR="00BF0612" w:rsidRPr="002830EA" w:rsidRDefault="00BF0612" w:rsidP="00BF0612">
      <w:pPr>
        <w:spacing w:line="276" w:lineRule="auto"/>
        <w:jc w:val="both"/>
        <w:rPr>
          <w:rFonts w:eastAsia="Calibri"/>
          <w:sz w:val="28"/>
          <w:szCs w:val="28"/>
          <w:lang w:eastAsia="en-US"/>
        </w:rPr>
      </w:pPr>
      <w:r w:rsidRPr="002830EA">
        <w:rPr>
          <w:rFonts w:eastAsia="Calibri"/>
          <w:sz w:val="28"/>
          <w:szCs w:val="28"/>
          <w:lang w:eastAsia="en-US"/>
        </w:rPr>
        <w:t>- нарушение Устава ДОУ;</w:t>
      </w:r>
    </w:p>
    <w:p w:rsidR="00BF0612" w:rsidRPr="002830EA" w:rsidRDefault="00BF0612" w:rsidP="00BF0612">
      <w:pPr>
        <w:spacing w:line="276" w:lineRule="auto"/>
        <w:jc w:val="both"/>
        <w:rPr>
          <w:rFonts w:eastAsia="Calibri"/>
          <w:sz w:val="28"/>
          <w:szCs w:val="28"/>
          <w:lang w:eastAsia="en-US"/>
        </w:rPr>
      </w:pPr>
      <w:r w:rsidRPr="002830EA">
        <w:rPr>
          <w:rFonts w:eastAsia="Calibri"/>
          <w:sz w:val="28"/>
          <w:szCs w:val="28"/>
          <w:lang w:eastAsia="en-US"/>
        </w:rPr>
        <w:t>- нарушение Правил внутреннего трудового распорядка ДОУ;</w:t>
      </w:r>
    </w:p>
    <w:p w:rsidR="00BF0612" w:rsidRPr="002830EA" w:rsidRDefault="00BF0612" w:rsidP="00BF0612">
      <w:pPr>
        <w:spacing w:line="276" w:lineRule="auto"/>
        <w:jc w:val="both"/>
        <w:rPr>
          <w:rFonts w:eastAsia="Calibri"/>
          <w:sz w:val="28"/>
          <w:szCs w:val="28"/>
          <w:lang w:eastAsia="en-US"/>
        </w:rPr>
      </w:pPr>
      <w:r w:rsidRPr="002830EA">
        <w:rPr>
          <w:rFonts w:eastAsia="Calibri"/>
          <w:sz w:val="28"/>
          <w:szCs w:val="28"/>
          <w:lang w:eastAsia="en-US"/>
        </w:rPr>
        <w:t>-нарушение должностных инструкций, инструкций по охране жизни и здоровья воспитанников, инструкций по охране труда;</w:t>
      </w:r>
    </w:p>
    <w:p w:rsidR="00BF0612" w:rsidRPr="002830EA" w:rsidRDefault="00BF0612" w:rsidP="00BF0612">
      <w:pPr>
        <w:spacing w:line="276" w:lineRule="auto"/>
        <w:jc w:val="both"/>
        <w:rPr>
          <w:rFonts w:eastAsia="Calibri"/>
          <w:sz w:val="28"/>
          <w:szCs w:val="28"/>
          <w:lang w:eastAsia="en-US"/>
        </w:rPr>
      </w:pPr>
      <w:r w:rsidRPr="002830EA">
        <w:rPr>
          <w:rFonts w:eastAsia="Calibri"/>
          <w:sz w:val="28"/>
          <w:szCs w:val="28"/>
          <w:lang w:eastAsia="en-US"/>
        </w:rPr>
        <w:t>-нарушение трудовой, служебной и исполнительской дисциплины;</w:t>
      </w:r>
    </w:p>
    <w:p w:rsidR="00BF0612" w:rsidRPr="002830EA" w:rsidRDefault="00BF0612" w:rsidP="00BF0612">
      <w:pPr>
        <w:spacing w:line="276" w:lineRule="auto"/>
        <w:jc w:val="both"/>
        <w:rPr>
          <w:rFonts w:eastAsia="Calibri"/>
          <w:sz w:val="28"/>
          <w:szCs w:val="28"/>
          <w:lang w:eastAsia="en-US"/>
        </w:rPr>
      </w:pPr>
      <w:r w:rsidRPr="002830EA">
        <w:rPr>
          <w:rFonts w:eastAsia="Calibri"/>
          <w:sz w:val="28"/>
          <w:szCs w:val="28"/>
          <w:lang w:eastAsia="en-US"/>
        </w:rPr>
        <w:t>-наличие случаев травматизма детей;</w:t>
      </w:r>
    </w:p>
    <w:p w:rsidR="00BF0612" w:rsidRPr="002830EA" w:rsidRDefault="00BF0612" w:rsidP="00BF0612">
      <w:pPr>
        <w:spacing w:line="276" w:lineRule="auto"/>
        <w:jc w:val="both"/>
        <w:rPr>
          <w:rFonts w:eastAsia="Calibri"/>
          <w:sz w:val="28"/>
          <w:szCs w:val="28"/>
          <w:lang w:eastAsia="en-US"/>
        </w:rPr>
      </w:pPr>
      <w:r w:rsidRPr="002830EA">
        <w:rPr>
          <w:rFonts w:eastAsia="Calibri"/>
          <w:sz w:val="28"/>
          <w:szCs w:val="28"/>
          <w:lang w:eastAsia="en-US"/>
        </w:rPr>
        <w:t>-порчи или потери имущества по халатности работника;</w:t>
      </w:r>
    </w:p>
    <w:p w:rsidR="00BF0612" w:rsidRPr="002830EA" w:rsidRDefault="00BF0612" w:rsidP="00BF0612">
      <w:pPr>
        <w:spacing w:line="276" w:lineRule="auto"/>
        <w:jc w:val="both"/>
        <w:rPr>
          <w:rFonts w:eastAsia="Calibri"/>
          <w:sz w:val="28"/>
          <w:szCs w:val="28"/>
          <w:lang w:eastAsia="en-US"/>
        </w:rPr>
      </w:pPr>
      <w:r w:rsidRPr="002830EA">
        <w:rPr>
          <w:rFonts w:eastAsia="Calibri"/>
          <w:sz w:val="28"/>
          <w:szCs w:val="28"/>
          <w:lang w:eastAsia="en-US"/>
        </w:rPr>
        <w:t>- нарушения этики поведения.</w:t>
      </w:r>
    </w:p>
    <w:p w:rsidR="00BF0612" w:rsidRPr="002830EA" w:rsidRDefault="00BF0612" w:rsidP="00BF0612">
      <w:pPr>
        <w:pStyle w:val="Default"/>
        <w:jc w:val="both"/>
        <w:rPr>
          <w:b/>
          <w:bCs/>
          <w:color w:val="auto"/>
          <w:sz w:val="28"/>
          <w:szCs w:val="28"/>
          <w:u w:val="single"/>
        </w:rPr>
      </w:pPr>
      <w:r w:rsidRPr="002830EA">
        <w:rPr>
          <w:color w:val="auto"/>
          <w:sz w:val="28"/>
          <w:szCs w:val="28"/>
          <w:u w:val="single"/>
        </w:rPr>
        <w:t>4.2</w:t>
      </w:r>
      <w:r>
        <w:rPr>
          <w:color w:val="auto"/>
          <w:sz w:val="28"/>
          <w:szCs w:val="28"/>
          <w:u w:val="single"/>
        </w:rPr>
        <w:t>1</w:t>
      </w:r>
      <w:r w:rsidRPr="002830EA">
        <w:rPr>
          <w:color w:val="auto"/>
          <w:sz w:val="28"/>
          <w:szCs w:val="28"/>
          <w:u w:val="single"/>
        </w:rPr>
        <w:t>.6.К юбилейным датам (  50 лет, 55 лет, 60 лет) в связи с уходом на пенсию за добросовестный и многолетний труд.</w:t>
      </w:r>
    </w:p>
    <w:p w:rsidR="00BF0612" w:rsidRPr="002830EA" w:rsidRDefault="00BF0612" w:rsidP="00BF0612">
      <w:pPr>
        <w:pStyle w:val="Default"/>
        <w:jc w:val="both"/>
        <w:rPr>
          <w:color w:val="auto"/>
          <w:sz w:val="28"/>
          <w:szCs w:val="28"/>
        </w:rPr>
      </w:pPr>
    </w:p>
    <w:p w:rsidR="00BF0612" w:rsidRDefault="00BF0612" w:rsidP="00BF0612">
      <w:pPr>
        <w:pStyle w:val="Default"/>
        <w:jc w:val="both"/>
        <w:rPr>
          <w:color w:val="auto"/>
          <w:sz w:val="28"/>
          <w:szCs w:val="28"/>
        </w:rPr>
      </w:pPr>
      <w:r w:rsidRPr="008975C0">
        <w:rPr>
          <w:color w:val="auto"/>
          <w:sz w:val="28"/>
          <w:szCs w:val="28"/>
        </w:rPr>
        <w:t>4.</w:t>
      </w:r>
      <w:r>
        <w:rPr>
          <w:color w:val="auto"/>
          <w:sz w:val="28"/>
          <w:szCs w:val="28"/>
        </w:rPr>
        <w:t>22</w:t>
      </w:r>
      <w:r w:rsidRPr="008975C0">
        <w:rPr>
          <w:color w:val="auto"/>
          <w:sz w:val="28"/>
          <w:szCs w:val="28"/>
        </w:rPr>
        <w:t>. Системой оплаты труда учреждения могут предусматриваться и другие выплаты стимулирующего  характера.</w:t>
      </w:r>
    </w:p>
    <w:p w:rsidR="00BF0612" w:rsidRPr="002830EA" w:rsidRDefault="00BF0612" w:rsidP="00BF0612">
      <w:pPr>
        <w:pStyle w:val="Default"/>
        <w:jc w:val="both"/>
        <w:rPr>
          <w:color w:val="auto"/>
          <w:sz w:val="28"/>
          <w:szCs w:val="28"/>
        </w:rPr>
      </w:pPr>
      <w:r>
        <w:rPr>
          <w:color w:val="auto"/>
          <w:sz w:val="28"/>
          <w:szCs w:val="28"/>
        </w:rPr>
        <w:tab/>
      </w:r>
      <w:r w:rsidRPr="002830EA">
        <w:rPr>
          <w:color w:val="auto"/>
          <w:sz w:val="28"/>
          <w:szCs w:val="28"/>
        </w:rPr>
        <w:t xml:space="preserve">Стимулирующие выплаты не имеют гарантированного характера. Такие выплаты могут быть не начислены или уменьшены работнику, </w:t>
      </w:r>
      <w:r w:rsidRPr="002830EA">
        <w:rPr>
          <w:rFonts w:eastAsia="Calibri"/>
          <w:color w:val="auto"/>
          <w:sz w:val="28"/>
          <w:szCs w:val="28"/>
        </w:rPr>
        <w:t>в следующих случаях:</w:t>
      </w:r>
    </w:p>
    <w:p w:rsidR="00BF0612" w:rsidRPr="002830EA" w:rsidRDefault="00BF0612" w:rsidP="00BF0612">
      <w:pPr>
        <w:jc w:val="both"/>
        <w:rPr>
          <w:rFonts w:eastAsia="Calibri"/>
          <w:sz w:val="28"/>
          <w:szCs w:val="28"/>
        </w:rPr>
      </w:pPr>
      <w:r w:rsidRPr="002830EA">
        <w:rPr>
          <w:rFonts w:eastAsia="Calibri"/>
          <w:sz w:val="28"/>
          <w:szCs w:val="28"/>
        </w:rPr>
        <w:t>4.22.1.При ухудшении качества работы, за нарушения санитарно-эпидемиологического режима, прогула-</w:t>
      </w:r>
      <w:r w:rsidRPr="002830EA">
        <w:rPr>
          <w:sz w:val="28"/>
          <w:szCs w:val="28"/>
        </w:rPr>
        <w:t>полностью</w:t>
      </w:r>
      <w:r w:rsidRPr="002830EA">
        <w:rPr>
          <w:rFonts w:eastAsia="Calibri"/>
          <w:sz w:val="28"/>
          <w:szCs w:val="28"/>
        </w:rPr>
        <w:t xml:space="preserve"> или частично.</w:t>
      </w:r>
    </w:p>
    <w:p w:rsidR="00BF0612" w:rsidRPr="002830EA" w:rsidRDefault="00BF0612" w:rsidP="00BF0612">
      <w:pPr>
        <w:jc w:val="both"/>
        <w:rPr>
          <w:sz w:val="28"/>
          <w:szCs w:val="28"/>
        </w:rPr>
      </w:pPr>
      <w:r w:rsidRPr="002830EA">
        <w:rPr>
          <w:rFonts w:eastAsia="Calibri"/>
          <w:sz w:val="28"/>
          <w:szCs w:val="28"/>
        </w:rPr>
        <w:t>4.22.2.Если по вине работника произошел зафиксированный несчастный случай с ребенком или взрослым</w:t>
      </w:r>
      <w:r w:rsidRPr="002830EA">
        <w:rPr>
          <w:sz w:val="28"/>
          <w:szCs w:val="28"/>
        </w:rPr>
        <w:t xml:space="preserve"> - полностью. </w:t>
      </w:r>
    </w:p>
    <w:p w:rsidR="00BF0612" w:rsidRPr="002830EA" w:rsidRDefault="00BF0612" w:rsidP="00BF0612">
      <w:pPr>
        <w:jc w:val="both"/>
        <w:rPr>
          <w:rFonts w:eastAsia="Calibri"/>
          <w:sz w:val="28"/>
          <w:szCs w:val="28"/>
        </w:rPr>
      </w:pPr>
      <w:r w:rsidRPr="002830EA">
        <w:rPr>
          <w:rFonts w:eastAsia="Calibri"/>
          <w:sz w:val="28"/>
          <w:szCs w:val="28"/>
        </w:rPr>
        <w:t>4.22.3.Работникам, проработавшим неполный месяц по следующим причинам:  вновь принятые, отсутствие на работе по причине наличия листка нетрудоспособности, отпуска</w:t>
      </w:r>
      <w:r w:rsidRPr="002830EA">
        <w:rPr>
          <w:sz w:val="28"/>
          <w:szCs w:val="28"/>
        </w:rPr>
        <w:t xml:space="preserve"> (ежегодного основного трудового, без сохранения заработной платы, учебного)- премируются по усмотрению руководителя учрежденияполностью или частично.</w:t>
      </w:r>
    </w:p>
    <w:p w:rsidR="00BF0612" w:rsidRPr="002830EA" w:rsidRDefault="00BF0612" w:rsidP="00BF0612">
      <w:pPr>
        <w:jc w:val="both"/>
        <w:rPr>
          <w:sz w:val="28"/>
          <w:szCs w:val="28"/>
        </w:rPr>
      </w:pPr>
      <w:r w:rsidRPr="002830EA">
        <w:rPr>
          <w:rFonts w:eastAsia="Calibri"/>
          <w:sz w:val="28"/>
          <w:szCs w:val="28"/>
        </w:rPr>
        <w:lastRenderedPageBreak/>
        <w:t>4.22.4.</w:t>
      </w:r>
      <w:r w:rsidRPr="002830EA">
        <w:rPr>
          <w:sz w:val="28"/>
          <w:szCs w:val="28"/>
        </w:rPr>
        <w:t xml:space="preserve"> При поступлении обоснованных жалоб на действия работника-полностью или частично.</w:t>
      </w:r>
    </w:p>
    <w:p w:rsidR="00BF0612" w:rsidRPr="002830EA" w:rsidRDefault="00BF0612" w:rsidP="00BF0612">
      <w:pPr>
        <w:jc w:val="both"/>
        <w:rPr>
          <w:sz w:val="28"/>
          <w:szCs w:val="28"/>
        </w:rPr>
      </w:pPr>
      <w:r w:rsidRPr="002830EA">
        <w:rPr>
          <w:sz w:val="28"/>
          <w:szCs w:val="28"/>
        </w:rPr>
        <w:t>4.22.5. При нарушении трудовой дисциплины, выразившиеся в невыполнении Устава ДОУ, правил внутреннего трудового распорядка, должностных инструкций, локальных актов, законных распоряжений и приказов заведующего учреждением- полностью или частично.</w:t>
      </w:r>
    </w:p>
    <w:p w:rsidR="00BF0612" w:rsidRPr="002830EA" w:rsidRDefault="00BF0612" w:rsidP="00BF0612">
      <w:pPr>
        <w:jc w:val="both"/>
        <w:rPr>
          <w:sz w:val="28"/>
          <w:szCs w:val="28"/>
        </w:rPr>
      </w:pPr>
      <w:r w:rsidRPr="002830EA">
        <w:rPr>
          <w:sz w:val="28"/>
          <w:szCs w:val="28"/>
        </w:rPr>
        <w:t>4.22.6.При наличии нарушений по результатам проверок внутрисадовских, контролирующих  или надзорных  служб- полностью или частично.</w:t>
      </w:r>
    </w:p>
    <w:p w:rsidR="00BF0612" w:rsidRPr="002830EA" w:rsidRDefault="00BF0612" w:rsidP="00BF0612">
      <w:pPr>
        <w:jc w:val="both"/>
        <w:rPr>
          <w:sz w:val="28"/>
          <w:szCs w:val="28"/>
        </w:rPr>
      </w:pPr>
      <w:r w:rsidRPr="002830EA">
        <w:rPr>
          <w:sz w:val="28"/>
          <w:szCs w:val="28"/>
        </w:rPr>
        <w:t>4.22.7.При наличии дисциплинарных взысканий  на работника-полностью или частично.</w:t>
      </w:r>
    </w:p>
    <w:p w:rsidR="00BF0612" w:rsidRPr="002830EA" w:rsidRDefault="00BF0612" w:rsidP="00BF0612">
      <w:pPr>
        <w:jc w:val="both"/>
        <w:rPr>
          <w:sz w:val="28"/>
          <w:szCs w:val="28"/>
        </w:rPr>
      </w:pPr>
      <w:r w:rsidRPr="002830EA">
        <w:rPr>
          <w:sz w:val="28"/>
          <w:szCs w:val="28"/>
        </w:rPr>
        <w:t xml:space="preserve">4.22.8.При обоснованных жалоб родителей (законных представителей)  согласно Трудового кодекса РФ служат основанием для лишения премии на весь срок действия взыскания -  полностью или частично. </w:t>
      </w:r>
    </w:p>
    <w:p w:rsidR="00BF0612" w:rsidRPr="002830EA" w:rsidRDefault="00BF0612" w:rsidP="00BF0612">
      <w:pPr>
        <w:jc w:val="both"/>
        <w:rPr>
          <w:rFonts w:eastAsia="Calibri"/>
          <w:sz w:val="28"/>
          <w:szCs w:val="28"/>
        </w:rPr>
      </w:pPr>
      <w:r w:rsidRPr="002830EA">
        <w:rPr>
          <w:rFonts w:eastAsia="Calibri"/>
          <w:sz w:val="28"/>
          <w:szCs w:val="28"/>
        </w:rPr>
        <w:t>4.22.9.</w:t>
      </w:r>
      <w:r w:rsidRPr="002830EA">
        <w:rPr>
          <w:sz w:val="28"/>
          <w:szCs w:val="28"/>
        </w:rPr>
        <w:t xml:space="preserve"> При ухудшении качества работы, либо на период временного прекращения выполнения своих должностных обязанностей - полностью или частично. </w:t>
      </w:r>
    </w:p>
    <w:p w:rsidR="00BF0612" w:rsidRPr="002830EA" w:rsidRDefault="00BF0612" w:rsidP="00BF0612">
      <w:pPr>
        <w:jc w:val="both"/>
        <w:rPr>
          <w:sz w:val="28"/>
          <w:szCs w:val="28"/>
          <w:u w:val="single"/>
        </w:rPr>
      </w:pPr>
      <w:r w:rsidRPr="002830EA">
        <w:rPr>
          <w:sz w:val="28"/>
          <w:szCs w:val="28"/>
        </w:rPr>
        <w:t>4.22.10.В период испытательного срока– полностью.</w:t>
      </w:r>
    </w:p>
    <w:p w:rsidR="00BF0612" w:rsidRPr="002830EA" w:rsidRDefault="00BF0612" w:rsidP="00BF0612">
      <w:pPr>
        <w:jc w:val="both"/>
        <w:rPr>
          <w:sz w:val="28"/>
          <w:szCs w:val="28"/>
        </w:rPr>
      </w:pPr>
      <w:r w:rsidRPr="002830EA">
        <w:rPr>
          <w:sz w:val="28"/>
          <w:szCs w:val="28"/>
        </w:rPr>
        <w:t>4.22.11.При увольнении работника за виновные действия и без уважительных причин– полностью.</w:t>
      </w:r>
    </w:p>
    <w:p w:rsidR="00BF0612" w:rsidRPr="002830EA" w:rsidRDefault="00BF0612" w:rsidP="00BF0612">
      <w:pPr>
        <w:jc w:val="both"/>
        <w:rPr>
          <w:sz w:val="28"/>
          <w:szCs w:val="28"/>
        </w:rPr>
      </w:pPr>
      <w:r w:rsidRPr="002830EA">
        <w:rPr>
          <w:sz w:val="28"/>
          <w:szCs w:val="28"/>
        </w:rPr>
        <w:t>4.22.12.При отсутствии  экономии ФОТ в ДОУ-полностью.</w:t>
      </w:r>
    </w:p>
    <w:p w:rsidR="00BF0612" w:rsidRPr="002830EA" w:rsidRDefault="00BF0612" w:rsidP="00BF0612">
      <w:pPr>
        <w:autoSpaceDE w:val="0"/>
        <w:jc w:val="both"/>
        <w:rPr>
          <w:sz w:val="28"/>
          <w:szCs w:val="28"/>
        </w:rPr>
      </w:pPr>
      <w:r w:rsidRPr="002830EA">
        <w:rPr>
          <w:sz w:val="28"/>
          <w:szCs w:val="28"/>
        </w:rPr>
        <w:t xml:space="preserve">4.22.13. Премирование </w:t>
      </w:r>
      <w:r w:rsidRPr="001C6AFE">
        <w:rPr>
          <w:color w:val="FF0000"/>
          <w:sz w:val="28"/>
          <w:szCs w:val="28"/>
        </w:rPr>
        <w:t>заведующего ДОУ</w:t>
      </w:r>
      <w:r w:rsidRPr="002830EA">
        <w:rPr>
          <w:sz w:val="28"/>
          <w:szCs w:val="28"/>
        </w:rPr>
        <w:t xml:space="preserve"> осуществляется как за счет бюджетных, так и за счет доходов от оказания платных услуг и приносящей доход деятельности по приказу отдела образования администрации Петровского муниципального района Ставропольского края в соответствии с Положением об оплате труда работников учреждения по ходатайству ПК.</w:t>
      </w:r>
    </w:p>
    <w:p w:rsidR="00BF0612" w:rsidRPr="002830EA" w:rsidRDefault="00BF0612" w:rsidP="00BF0612">
      <w:pPr>
        <w:autoSpaceDE w:val="0"/>
        <w:ind w:firstLine="708"/>
        <w:jc w:val="both"/>
        <w:rPr>
          <w:b/>
          <w:sz w:val="28"/>
          <w:szCs w:val="28"/>
          <w:u w:val="single"/>
        </w:rPr>
      </w:pPr>
    </w:p>
    <w:p w:rsidR="00BF0612" w:rsidRPr="002830EA" w:rsidRDefault="00BF0612" w:rsidP="00BF0612">
      <w:pPr>
        <w:autoSpaceDE w:val="0"/>
        <w:jc w:val="both"/>
        <w:rPr>
          <w:sz w:val="28"/>
          <w:szCs w:val="28"/>
          <w:u w:val="single"/>
        </w:rPr>
      </w:pPr>
      <w:r w:rsidRPr="002830EA">
        <w:rPr>
          <w:sz w:val="28"/>
          <w:szCs w:val="28"/>
          <w:u w:val="single"/>
        </w:rPr>
        <w:t xml:space="preserve">4.23. В  ДОУ может выплачивается материальная помощь за счет средств, полученных в результате  и наличии экономии ФОТ в ДОУ (Приложение </w:t>
      </w:r>
    </w:p>
    <w:p w:rsidR="00BF0612" w:rsidRPr="002830EA" w:rsidRDefault="00BF0612" w:rsidP="00BF0612">
      <w:pPr>
        <w:autoSpaceDE w:val="0"/>
        <w:jc w:val="both"/>
        <w:rPr>
          <w:sz w:val="28"/>
          <w:szCs w:val="28"/>
          <w:u w:val="single"/>
        </w:rPr>
      </w:pPr>
      <w:r w:rsidRPr="002830EA">
        <w:rPr>
          <w:sz w:val="28"/>
          <w:szCs w:val="28"/>
          <w:u w:val="single"/>
        </w:rPr>
        <w:t>№ 8):</w:t>
      </w:r>
    </w:p>
    <w:p w:rsidR="00BF0612" w:rsidRPr="002830EA" w:rsidRDefault="00BF0612" w:rsidP="00BF0612">
      <w:pPr>
        <w:autoSpaceDE w:val="0"/>
        <w:jc w:val="both"/>
        <w:rPr>
          <w:sz w:val="28"/>
          <w:szCs w:val="28"/>
        </w:rPr>
      </w:pPr>
      <w:r w:rsidRPr="002830EA">
        <w:rPr>
          <w:sz w:val="28"/>
          <w:szCs w:val="28"/>
        </w:rPr>
        <w:t>- в связи с тяжелым материальным и финансовым положением семьи работника ДОУ;</w:t>
      </w:r>
    </w:p>
    <w:p w:rsidR="00BF0612" w:rsidRPr="002830EA" w:rsidRDefault="00BF0612" w:rsidP="00BF0612">
      <w:pPr>
        <w:autoSpaceDE w:val="0"/>
        <w:jc w:val="both"/>
        <w:rPr>
          <w:sz w:val="28"/>
          <w:szCs w:val="28"/>
        </w:rPr>
      </w:pPr>
      <w:r w:rsidRPr="002830EA">
        <w:rPr>
          <w:sz w:val="28"/>
          <w:szCs w:val="28"/>
        </w:rPr>
        <w:t xml:space="preserve">- на ритуальные услуги по случаю смерти близких родственников </w:t>
      </w:r>
    </w:p>
    <w:p w:rsidR="00BF0612" w:rsidRPr="002830EA" w:rsidRDefault="00BF0612" w:rsidP="00BF0612">
      <w:pPr>
        <w:autoSpaceDE w:val="0"/>
        <w:jc w:val="both"/>
        <w:rPr>
          <w:sz w:val="28"/>
          <w:szCs w:val="28"/>
        </w:rPr>
      </w:pPr>
      <w:r w:rsidRPr="002830EA">
        <w:rPr>
          <w:sz w:val="28"/>
          <w:szCs w:val="28"/>
        </w:rPr>
        <w:t>( родителей, супруга- супруги, детей);</w:t>
      </w:r>
    </w:p>
    <w:p w:rsidR="00BF0612" w:rsidRPr="002830EA" w:rsidRDefault="00BF0612" w:rsidP="00BF0612">
      <w:pPr>
        <w:autoSpaceDE w:val="0"/>
        <w:jc w:val="both"/>
        <w:rPr>
          <w:sz w:val="28"/>
          <w:szCs w:val="28"/>
        </w:rPr>
      </w:pPr>
      <w:r w:rsidRPr="002830EA">
        <w:rPr>
          <w:sz w:val="28"/>
          <w:szCs w:val="28"/>
        </w:rPr>
        <w:t>- по состоянию здоровья работника ДОУ ( при необходимости приобретения дорогостоящих лекарств или оплаты дорогостоящего лечения, подтвержденное соответствующими документами).</w:t>
      </w:r>
    </w:p>
    <w:p w:rsidR="00BF0612" w:rsidRPr="002830EA" w:rsidRDefault="00BF0612" w:rsidP="00BF0612">
      <w:pPr>
        <w:autoSpaceDE w:val="0"/>
        <w:jc w:val="both"/>
        <w:rPr>
          <w:sz w:val="28"/>
          <w:szCs w:val="28"/>
        </w:rPr>
      </w:pPr>
      <w:r w:rsidRPr="002830EA">
        <w:rPr>
          <w:sz w:val="28"/>
          <w:szCs w:val="28"/>
        </w:rPr>
        <w:t>4.23.1. Основанием для рассмотрения вопроса об оказании работникам ДОУ материальной помощи является заявление работника с приложением подтверждающих документов.</w:t>
      </w:r>
    </w:p>
    <w:p w:rsidR="00BF0612" w:rsidRPr="001C6AFE" w:rsidRDefault="00BF0612" w:rsidP="00BF0612">
      <w:pPr>
        <w:autoSpaceDE w:val="0"/>
        <w:jc w:val="both"/>
        <w:rPr>
          <w:color w:val="FF0000"/>
          <w:sz w:val="28"/>
          <w:szCs w:val="28"/>
        </w:rPr>
      </w:pPr>
      <w:r w:rsidRPr="002830EA">
        <w:rPr>
          <w:sz w:val="28"/>
          <w:szCs w:val="28"/>
        </w:rPr>
        <w:t>4.2</w:t>
      </w:r>
      <w:r>
        <w:rPr>
          <w:sz w:val="28"/>
          <w:szCs w:val="28"/>
        </w:rPr>
        <w:t>3</w:t>
      </w:r>
      <w:r w:rsidRPr="002830EA">
        <w:rPr>
          <w:sz w:val="28"/>
          <w:szCs w:val="28"/>
        </w:rPr>
        <w:t xml:space="preserve">.2. Решение об оказании материальной помощи и ее размере принимается </w:t>
      </w:r>
      <w:r w:rsidRPr="001C6AFE">
        <w:rPr>
          <w:color w:val="FF0000"/>
          <w:sz w:val="28"/>
          <w:szCs w:val="28"/>
        </w:rPr>
        <w:t>заведующим ДОУ.</w:t>
      </w:r>
    </w:p>
    <w:p w:rsidR="00BF0612" w:rsidRPr="00C73ACB" w:rsidRDefault="00BF0612" w:rsidP="00BF0612">
      <w:pPr>
        <w:ind w:firstLine="708"/>
        <w:contextualSpacing/>
        <w:rPr>
          <w:b/>
          <w:color w:val="7030A0"/>
          <w:sz w:val="28"/>
          <w:szCs w:val="28"/>
          <w:u w:val="single"/>
        </w:rPr>
      </w:pPr>
    </w:p>
    <w:p w:rsidR="00BF0612" w:rsidRPr="002830EA" w:rsidRDefault="00BF0612" w:rsidP="00BF0612">
      <w:pPr>
        <w:contextualSpacing/>
        <w:rPr>
          <w:sz w:val="28"/>
          <w:szCs w:val="28"/>
          <w:u w:val="single"/>
        </w:rPr>
      </w:pPr>
      <w:r w:rsidRPr="002830EA">
        <w:rPr>
          <w:sz w:val="28"/>
          <w:szCs w:val="28"/>
          <w:u w:val="single"/>
        </w:rPr>
        <w:t>4.24.Показатели эффективности деятельности педагогическихработников учреждения:</w:t>
      </w:r>
    </w:p>
    <w:p w:rsidR="00BF0612" w:rsidRPr="002830EA" w:rsidRDefault="00BF0612" w:rsidP="00BF0612">
      <w:pPr>
        <w:contextualSpacing/>
        <w:jc w:val="both"/>
        <w:rPr>
          <w:sz w:val="28"/>
          <w:szCs w:val="28"/>
        </w:rPr>
      </w:pPr>
      <w:r w:rsidRPr="002830EA">
        <w:rPr>
          <w:sz w:val="28"/>
          <w:szCs w:val="28"/>
        </w:rPr>
        <w:lastRenderedPageBreak/>
        <w:t>- реализация дополнительных проектов (экскурсионные и экспедиционные программы, групповые и индивидуальные учебные проекты воспитанников, социальные проекты, др.);</w:t>
      </w:r>
    </w:p>
    <w:p w:rsidR="00BF0612" w:rsidRPr="002830EA" w:rsidRDefault="00BF0612" w:rsidP="00BF0612">
      <w:pPr>
        <w:contextualSpacing/>
        <w:jc w:val="both"/>
        <w:rPr>
          <w:sz w:val="28"/>
          <w:szCs w:val="28"/>
        </w:rPr>
      </w:pPr>
      <w:r w:rsidRPr="002830EA">
        <w:rPr>
          <w:sz w:val="28"/>
          <w:szCs w:val="28"/>
        </w:rPr>
        <w:t>- организация (участие) системных исследований, мониторинга индивидуальных достижений  воспитанников;</w:t>
      </w:r>
    </w:p>
    <w:p w:rsidR="00BF0612" w:rsidRPr="002830EA" w:rsidRDefault="00BF0612" w:rsidP="00BF0612">
      <w:pPr>
        <w:contextualSpacing/>
        <w:jc w:val="both"/>
        <w:rPr>
          <w:sz w:val="28"/>
          <w:szCs w:val="28"/>
        </w:rPr>
      </w:pPr>
      <w:r w:rsidRPr="002830EA">
        <w:rPr>
          <w:sz w:val="28"/>
          <w:szCs w:val="28"/>
        </w:rPr>
        <w:t xml:space="preserve">- реализация мероприятий, обеспечивающих взаимодействие с родителями </w:t>
      </w:r>
    </w:p>
    <w:p w:rsidR="00BF0612" w:rsidRPr="002830EA" w:rsidRDefault="00BF0612" w:rsidP="00BF0612">
      <w:pPr>
        <w:contextualSpacing/>
        <w:jc w:val="both"/>
        <w:rPr>
          <w:sz w:val="28"/>
          <w:szCs w:val="28"/>
        </w:rPr>
      </w:pPr>
      <w:r w:rsidRPr="002830EA">
        <w:rPr>
          <w:sz w:val="28"/>
          <w:szCs w:val="28"/>
        </w:rPr>
        <w:t>( законными представителями) воспитанников;</w:t>
      </w:r>
    </w:p>
    <w:p w:rsidR="00BF0612" w:rsidRPr="002830EA" w:rsidRDefault="00BF0612" w:rsidP="00BF0612">
      <w:pPr>
        <w:contextualSpacing/>
        <w:jc w:val="both"/>
        <w:rPr>
          <w:sz w:val="28"/>
          <w:szCs w:val="28"/>
        </w:rPr>
      </w:pPr>
      <w:r w:rsidRPr="002830EA">
        <w:rPr>
          <w:sz w:val="28"/>
          <w:szCs w:val="28"/>
        </w:rPr>
        <w:t>- участие педагога в разработке и реализации основной образовательной программы;</w:t>
      </w:r>
    </w:p>
    <w:tbl>
      <w:tblPr>
        <w:tblW w:w="13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82"/>
        <w:gridCol w:w="2900"/>
      </w:tblGrid>
      <w:tr w:rsidR="00BF0612" w:rsidRPr="002830EA" w:rsidTr="00BF0612">
        <w:tc>
          <w:tcPr>
            <w:tcW w:w="10782" w:type="dxa"/>
            <w:tcBorders>
              <w:top w:val="nil"/>
              <w:left w:val="nil"/>
              <w:bottom w:val="nil"/>
              <w:right w:val="nil"/>
            </w:tcBorders>
          </w:tcPr>
          <w:p w:rsidR="00BF0612" w:rsidRPr="002830EA" w:rsidRDefault="00BF0612" w:rsidP="00BF0612">
            <w:pPr>
              <w:contextualSpacing/>
              <w:jc w:val="both"/>
              <w:rPr>
                <w:sz w:val="28"/>
                <w:szCs w:val="28"/>
              </w:rPr>
            </w:pPr>
            <w:r w:rsidRPr="002830EA">
              <w:rPr>
                <w:sz w:val="28"/>
                <w:szCs w:val="28"/>
              </w:rPr>
              <w:t>- организация физкультурно-оздоровительной и спортивной работы;</w:t>
            </w:r>
          </w:p>
          <w:p w:rsidR="00BF0612" w:rsidRPr="002830EA" w:rsidRDefault="00BF0612" w:rsidP="00BF0612">
            <w:pPr>
              <w:contextualSpacing/>
              <w:jc w:val="both"/>
              <w:rPr>
                <w:sz w:val="28"/>
                <w:szCs w:val="28"/>
              </w:rPr>
            </w:pPr>
            <w:r w:rsidRPr="002830EA">
              <w:rPr>
                <w:sz w:val="28"/>
                <w:szCs w:val="28"/>
              </w:rPr>
              <w:t>- работа с детьми из социально неблагополучных семей;</w:t>
            </w:r>
          </w:p>
          <w:p w:rsidR="00BF0612" w:rsidRPr="002830EA" w:rsidRDefault="00BF0612" w:rsidP="00BF0612">
            <w:pPr>
              <w:contextualSpacing/>
              <w:jc w:val="both"/>
              <w:rPr>
                <w:sz w:val="28"/>
                <w:szCs w:val="28"/>
              </w:rPr>
            </w:pPr>
            <w:r w:rsidRPr="002830EA">
              <w:rPr>
                <w:sz w:val="28"/>
                <w:szCs w:val="28"/>
              </w:rPr>
              <w:t xml:space="preserve">-создание элементов образовательной инфраструктуры (оформление кабинета, </w:t>
            </w:r>
          </w:p>
          <w:p w:rsidR="00BF0612" w:rsidRPr="002830EA" w:rsidRDefault="00BF0612" w:rsidP="00BF0612">
            <w:pPr>
              <w:contextualSpacing/>
              <w:jc w:val="both"/>
              <w:rPr>
                <w:sz w:val="28"/>
                <w:szCs w:val="28"/>
              </w:rPr>
            </w:pPr>
            <w:r w:rsidRPr="002830EA">
              <w:rPr>
                <w:sz w:val="28"/>
                <w:szCs w:val="28"/>
              </w:rPr>
              <w:t>музея и пр.)</w:t>
            </w:r>
          </w:p>
          <w:p w:rsidR="00BF0612" w:rsidRPr="002830EA" w:rsidRDefault="00BF0612" w:rsidP="00BF0612">
            <w:pPr>
              <w:contextualSpacing/>
              <w:jc w:val="both"/>
              <w:rPr>
                <w:sz w:val="28"/>
                <w:szCs w:val="28"/>
              </w:rPr>
            </w:pPr>
          </w:p>
        </w:tc>
        <w:tc>
          <w:tcPr>
            <w:tcW w:w="2900" w:type="dxa"/>
            <w:tcBorders>
              <w:top w:val="nil"/>
              <w:left w:val="nil"/>
              <w:bottom w:val="nil"/>
              <w:right w:val="nil"/>
            </w:tcBorders>
          </w:tcPr>
          <w:p w:rsidR="00BF0612" w:rsidRPr="002830EA" w:rsidRDefault="00BF0612" w:rsidP="00BF0612">
            <w:pPr>
              <w:contextualSpacing/>
              <w:jc w:val="both"/>
              <w:rPr>
                <w:sz w:val="28"/>
                <w:szCs w:val="28"/>
              </w:rPr>
            </w:pPr>
          </w:p>
        </w:tc>
      </w:tr>
    </w:tbl>
    <w:p w:rsidR="00BF0612" w:rsidRDefault="00BF0612" w:rsidP="00BF0612">
      <w:pPr>
        <w:contextualSpacing/>
        <w:jc w:val="center"/>
        <w:rPr>
          <w:b/>
          <w:sz w:val="28"/>
          <w:szCs w:val="28"/>
        </w:rPr>
      </w:pPr>
      <w:r w:rsidRPr="007249A7">
        <w:rPr>
          <w:b/>
          <w:sz w:val="28"/>
          <w:szCs w:val="28"/>
        </w:rPr>
        <w:t>Раздел 5. Порядок установления должностных окладов, ставок заработной платы педагогическим работникам учреждения.</w:t>
      </w:r>
    </w:p>
    <w:p w:rsidR="00BF0612" w:rsidRPr="007249A7" w:rsidRDefault="00BF0612" w:rsidP="00BF0612">
      <w:pPr>
        <w:contextualSpacing/>
        <w:jc w:val="center"/>
        <w:rPr>
          <w:b/>
          <w:sz w:val="28"/>
          <w:szCs w:val="28"/>
        </w:rPr>
      </w:pPr>
    </w:p>
    <w:p w:rsidR="00BF0612" w:rsidRDefault="00BF0612" w:rsidP="00BF0612">
      <w:pPr>
        <w:contextualSpacing/>
        <w:jc w:val="both"/>
        <w:rPr>
          <w:sz w:val="28"/>
          <w:szCs w:val="28"/>
        </w:rPr>
      </w:pPr>
      <w:r w:rsidRPr="007249A7">
        <w:rPr>
          <w:sz w:val="28"/>
          <w:szCs w:val="28"/>
        </w:rPr>
        <w:t>5.1. Аттестация педагогических работников образовательного учреждения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w:t>
      </w:r>
      <w:r>
        <w:rPr>
          <w:sz w:val="28"/>
          <w:szCs w:val="28"/>
        </w:rPr>
        <w:t>ации от 07 апреля 2014г. № 276</w:t>
      </w:r>
      <w:r w:rsidRPr="00F2529F">
        <w:rPr>
          <w:sz w:val="28"/>
          <w:szCs w:val="28"/>
        </w:rPr>
        <w:t>» и положения о порядке аттестации педагогов ДОУ на соответствие занимаемой должности.</w:t>
      </w:r>
    </w:p>
    <w:p w:rsidR="00BF0612" w:rsidRPr="007249A7" w:rsidRDefault="00BF0612" w:rsidP="00BF0612">
      <w:pPr>
        <w:contextualSpacing/>
        <w:jc w:val="both"/>
        <w:rPr>
          <w:sz w:val="28"/>
          <w:szCs w:val="28"/>
        </w:rPr>
      </w:pPr>
    </w:p>
    <w:p w:rsidR="00BF0612" w:rsidRDefault="00BF0612" w:rsidP="00BF0612">
      <w:pPr>
        <w:contextualSpacing/>
        <w:jc w:val="both"/>
        <w:rPr>
          <w:sz w:val="28"/>
          <w:szCs w:val="28"/>
        </w:rPr>
      </w:pPr>
      <w:r w:rsidRPr="007249A7">
        <w:rPr>
          <w:sz w:val="28"/>
          <w:szCs w:val="28"/>
        </w:rPr>
        <w:t>5.2.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BF0612" w:rsidRPr="007249A7" w:rsidRDefault="00BF0612" w:rsidP="00BF0612">
      <w:pPr>
        <w:contextualSpacing/>
        <w:jc w:val="both"/>
        <w:rPr>
          <w:sz w:val="28"/>
          <w:szCs w:val="28"/>
        </w:rPr>
      </w:pPr>
    </w:p>
    <w:p w:rsidR="00BF0612" w:rsidRDefault="00BF0612" w:rsidP="00BF0612">
      <w:pPr>
        <w:contextualSpacing/>
        <w:jc w:val="both"/>
        <w:rPr>
          <w:sz w:val="28"/>
          <w:szCs w:val="28"/>
        </w:rPr>
      </w:pPr>
      <w:r w:rsidRPr="007249A7">
        <w:rPr>
          <w:sz w:val="28"/>
          <w:szCs w:val="28"/>
        </w:rPr>
        <w:t>5.3.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квалификационных характеристик должностей работников образования.</w:t>
      </w:r>
    </w:p>
    <w:p w:rsidR="00BF0612" w:rsidRPr="007249A7" w:rsidRDefault="00BF0612" w:rsidP="00BF0612">
      <w:pPr>
        <w:contextualSpacing/>
        <w:jc w:val="both"/>
        <w:rPr>
          <w:sz w:val="28"/>
          <w:szCs w:val="28"/>
        </w:rPr>
      </w:pPr>
    </w:p>
    <w:p w:rsidR="00BF0612" w:rsidRDefault="00BF0612" w:rsidP="00BF0612">
      <w:pPr>
        <w:contextualSpacing/>
        <w:jc w:val="both"/>
        <w:rPr>
          <w:sz w:val="28"/>
          <w:szCs w:val="28"/>
        </w:rPr>
      </w:pPr>
      <w:r w:rsidRPr="007249A7">
        <w:rPr>
          <w:sz w:val="28"/>
          <w:szCs w:val="28"/>
        </w:rPr>
        <w:t>5.</w:t>
      </w:r>
      <w:r>
        <w:rPr>
          <w:sz w:val="28"/>
          <w:szCs w:val="28"/>
        </w:rPr>
        <w:t>4</w:t>
      </w:r>
      <w:r w:rsidRPr="007249A7">
        <w:rPr>
          <w:sz w:val="28"/>
          <w:szCs w:val="28"/>
        </w:rPr>
        <w:t>. Концертмейстерам и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музыкальных училищ, работающим в образовательном учреждении, должностные оклады, ставки заработной платы устанавливаются как работникам, имеющим высшее или среднее музыкальное образование.</w:t>
      </w:r>
    </w:p>
    <w:p w:rsidR="00BF0612" w:rsidRPr="007249A7" w:rsidRDefault="00BF0612" w:rsidP="00BF0612">
      <w:pPr>
        <w:contextualSpacing/>
        <w:jc w:val="both"/>
        <w:rPr>
          <w:sz w:val="28"/>
          <w:szCs w:val="28"/>
        </w:rPr>
      </w:pPr>
    </w:p>
    <w:p w:rsidR="00BF0612" w:rsidRPr="007249A7" w:rsidRDefault="00BF0612" w:rsidP="00BF0612">
      <w:pPr>
        <w:autoSpaceDE w:val="0"/>
        <w:autoSpaceDN w:val="0"/>
        <w:adjustRightInd w:val="0"/>
        <w:contextualSpacing/>
        <w:jc w:val="both"/>
        <w:rPr>
          <w:sz w:val="28"/>
          <w:szCs w:val="28"/>
        </w:rPr>
      </w:pPr>
      <w:r w:rsidRPr="007249A7">
        <w:rPr>
          <w:sz w:val="28"/>
          <w:szCs w:val="28"/>
        </w:rPr>
        <w:t>5.</w:t>
      </w:r>
      <w:r>
        <w:rPr>
          <w:sz w:val="28"/>
          <w:szCs w:val="28"/>
        </w:rPr>
        <w:t>5</w:t>
      </w:r>
      <w:r w:rsidRPr="007249A7">
        <w:rPr>
          <w:sz w:val="28"/>
          <w:szCs w:val="28"/>
        </w:rPr>
        <w:t>. Учителям – логопедам,</w:t>
      </w:r>
      <w:r>
        <w:rPr>
          <w:sz w:val="28"/>
          <w:szCs w:val="28"/>
        </w:rPr>
        <w:t xml:space="preserve"> работающим с</w:t>
      </w:r>
      <w:r w:rsidRPr="007249A7">
        <w:rPr>
          <w:sz w:val="28"/>
          <w:szCs w:val="28"/>
        </w:rPr>
        <w:t xml:space="preserve"> воспитанник</w:t>
      </w:r>
      <w:r>
        <w:rPr>
          <w:sz w:val="28"/>
          <w:szCs w:val="28"/>
        </w:rPr>
        <w:t>ами, имеющими</w:t>
      </w:r>
      <w:r w:rsidRPr="007249A7">
        <w:rPr>
          <w:sz w:val="28"/>
          <w:szCs w:val="28"/>
        </w:rPr>
        <w:t xml:space="preserve"> отклонения в развитии ставки заработной платы как лицам, имеющим высшее дефектологическое образование, устанавливаются:</w:t>
      </w:r>
    </w:p>
    <w:p w:rsidR="00BF0612" w:rsidRPr="007249A7" w:rsidRDefault="00BF0612" w:rsidP="00BF0612">
      <w:pPr>
        <w:autoSpaceDE w:val="0"/>
        <w:autoSpaceDN w:val="0"/>
        <w:adjustRightInd w:val="0"/>
        <w:ind w:firstLine="720"/>
        <w:contextualSpacing/>
        <w:jc w:val="both"/>
        <w:rPr>
          <w:sz w:val="28"/>
          <w:szCs w:val="28"/>
        </w:rPr>
      </w:pPr>
      <w:r w:rsidRPr="007249A7">
        <w:rPr>
          <w:sz w:val="28"/>
          <w:szCs w:val="28"/>
        </w:rPr>
        <w:lastRenderedPageBreak/>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rsidR="00BF0612" w:rsidRDefault="00BF0612" w:rsidP="00BF0612">
      <w:pPr>
        <w:autoSpaceDE w:val="0"/>
        <w:autoSpaceDN w:val="0"/>
        <w:adjustRightInd w:val="0"/>
        <w:ind w:firstLine="720"/>
        <w:contextualSpacing/>
        <w:jc w:val="both"/>
        <w:rPr>
          <w:sz w:val="28"/>
          <w:szCs w:val="28"/>
        </w:rPr>
      </w:pPr>
      <w:r w:rsidRPr="007249A7">
        <w:rPr>
          <w:sz w:val="28"/>
          <w:szCs w:val="28"/>
        </w:rPr>
        <w:t>окончившим спецфакультеты по указанным выше специальностям и получившим диплом государственного образца о высшем профессиональном образовании.</w:t>
      </w:r>
    </w:p>
    <w:p w:rsidR="00BF0612" w:rsidRPr="007249A7" w:rsidRDefault="00BF0612" w:rsidP="00BF0612">
      <w:pPr>
        <w:autoSpaceDE w:val="0"/>
        <w:autoSpaceDN w:val="0"/>
        <w:adjustRightInd w:val="0"/>
        <w:ind w:firstLine="720"/>
        <w:contextualSpacing/>
        <w:jc w:val="both"/>
        <w:rPr>
          <w:sz w:val="28"/>
          <w:szCs w:val="28"/>
        </w:rPr>
      </w:pPr>
    </w:p>
    <w:p w:rsidR="00BF0612" w:rsidRPr="007249A7" w:rsidRDefault="00BF0612" w:rsidP="00BF0612">
      <w:pPr>
        <w:contextualSpacing/>
        <w:jc w:val="both"/>
        <w:rPr>
          <w:sz w:val="28"/>
          <w:szCs w:val="28"/>
        </w:rPr>
      </w:pPr>
      <w:r w:rsidRPr="007249A7">
        <w:rPr>
          <w:sz w:val="28"/>
          <w:szCs w:val="28"/>
        </w:rPr>
        <w:t>5.</w:t>
      </w:r>
      <w:r>
        <w:rPr>
          <w:sz w:val="28"/>
          <w:szCs w:val="28"/>
        </w:rPr>
        <w:t>6</w:t>
      </w:r>
      <w:r w:rsidRPr="007249A7">
        <w:rPr>
          <w:sz w:val="28"/>
          <w:szCs w:val="28"/>
        </w:rPr>
        <w:t>.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учетной степени, право на его изменения возникает при:</w:t>
      </w:r>
    </w:p>
    <w:p w:rsidR="00BF0612" w:rsidRPr="007249A7" w:rsidRDefault="00BF0612" w:rsidP="00BF0612">
      <w:pPr>
        <w:contextualSpacing/>
        <w:jc w:val="both"/>
        <w:rPr>
          <w:sz w:val="28"/>
          <w:szCs w:val="28"/>
        </w:rPr>
      </w:pPr>
      <w:r w:rsidRPr="007249A7">
        <w:rPr>
          <w:sz w:val="28"/>
          <w:szCs w:val="28"/>
        </w:rPr>
        <w:t>-</w:t>
      </w:r>
      <w:r>
        <w:rPr>
          <w:sz w:val="28"/>
          <w:szCs w:val="28"/>
        </w:rPr>
        <w:t>увеличение</w:t>
      </w:r>
      <w:r w:rsidRPr="007249A7">
        <w:rPr>
          <w:sz w:val="28"/>
          <w:szCs w:val="28"/>
        </w:rPr>
        <w:t xml:space="preserve"> стажа непрерывной работы, педагогической работы, выслуги лет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F0612" w:rsidRPr="007249A7" w:rsidRDefault="00BF0612" w:rsidP="00BF0612">
      <w:pPr>
        <w:contextualSpacing/>
        <w:jc w:val="both"/>
        <w:rPr>
          <w:sz w:val="28"/>
          <w:szCs w:val="28"/>
        </w:rPr>
      </w:pPr>
      <w:r w:rsidRPr="007249A7">
        <w:rPr>
          <w:sz w:val="28"/>
          <w:szCs w:val="28"/>
        </w:rPr>
        <w:t>-</w:t>
      </w:r>
      <w:r>
        <w:rPr>
          <w:sz w:val="28"/>
          <w:szCs w:val="28"/>
        </w:rPr>
        <w:t>получение</w:t>
      </w:r>
      <w:r w:rsidRPr="007249A7">
        <w:rPr>
          <w:sz w:val="28"/>
          <w:szCs w:val="28"/>
        </w:rPr>
        <w:t xml:space="preserve"> образования или вос</w:t>
      </w:r>
      <w:r>
        <w:rPr>
          <w:sz w:val="28"/>
          <w:szCs w:val="28"/>
        </w:rPr>
        <w:t>становление</w:t>
      </w:r>
      <w:r w:rsidRPr="007249A7">
        <w:rPr>
          <w:sz w:val="28"/>
          <w:szCs w:val="28"/>
        </w:rPr>
        <w:t xml:space="preserve"> документов об образовании – со дня представления соответствующего документа;</w:t>
      </w:r>
    </w:p>
    <w:p w:rsidR="00BF0612" w:rsidRPr="007249A7" w:rsidRDefault="00BF0612" w:rsidP="00BF0612">
      <w:pPr>
        <w:contextualSpacing/>
        <w:jc w:val="both"/>
        <w:rPr>
          <w:sz w:val="28"/>
          <w:szCs w:val="28"/>
        </w:rPr>
      </w:pPr>
      <w:r w:rsidRPr="007249A7">
        <w:rPr>
          <w:sz w:val="28"/>
          <w:szCs w:val="28"/>
        </w:rPr>
        <w:t>-</w:t>
      </w:r>
      <w:r>
        <w:rPr>
          <w:sz w:val="28"/>
          <w:szCs w:val="28"/>
        </w:rPr>
        <w:t>присвоение</w:t>
      </w:r>
      <w:r w:rsidRPr="007249A7">
        <w:rPr>
          <w:sz w:val="28"/>
          <w:szCs w:val="28"/>
        </w:rPr>
        <w:t xml:space="preserve"> квалификационной категории – со дня вынесения решения аттестационной комиссией;</w:t>
      </w:r>
    </w:p>
    <w:p w:rsidR="00BF0612" w:rsidRPr="007249A7" w:rsidRDefault="00BF0612" w:rsidP="00BF0612">
      <w:pPr>
        <w:contextualSpacing/>
        <w:jc w:val="both"/>
        <w:rPr>
          <w:sz w:val="28"/>
          <w:szCs w:val="28"/>
        </w:rPr>
      </w:pPr>
      <w:r w:rsidRPr="007249A7">
        <w:rPr>
          <w:sz w:val="28"/>
          <w:szCs w:val="28"/>
        </w:rPr>
        <w:t>-</w:t>
      </w:r>
      <w:r>
        <w:rPr>
          <w:sz w:val="28"/>
          <w:szCs w:val="28"/>
        </w:rPr>
        <w:t>присвоение</w:t>
      </w:r>
      <w:r w:rsidRPr="007249A7">
        <w:rPr>
          <w:sz w:val="28"/>
          <w:szCs w:val="28"/>
        </w:rPr>
        <w:t xml:space="preserve"> почетного звания, награждения ведомственными знаками отличия – со дня присвоения, награждения;</w:t>
      </w:r>
    </w:p>
    <w:p w:rsidR="00BF0612" w:rsidRPr="007249A7" w:rsidRDefault="00BF0612" w:rsidP="00BF0612">
      <w:pPr>
        <w:contextualSpacing/>
        <w:jc w:val="both"/>
        <w:rPr>
          <w:sz w:val="28"/>
          <w:szCs w:val="28"/>
        </w:rPr>
      </w:pPr>
      <w:r w:rsidRPr="007249A7">
        <w:rPr>
          <w:sz w:val="28"/>
          <w:szCs w:val="28"/>
        </w:rPr>
        <w:t>-</w:t>
      </w:r>
      <w:r>
        <w:rPr>
          <w:sz w:val="28"/>
          <w:szCs w:val="28"/>
        </w:rPr>
        <w:t>присуждение</w:t>
      </w:r>
      <w:r w:rsidRPr="007249A7">
        <w:rPr>
          <w:sz w:val="28"/>
          <w:szCs w:val="28"/>
        </w:rPr>
        <w:t xml:space="preserve">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BF0612" w:rsidRDefault="00BF0612" w:rsidP="00BF0612">
      <w:pPr>
        <w:contextualSpacing/>
        <w:jc w:val="both"/>
        <w:rPr>
          <w:sz w:val="28"/>
          <w:szCs w:val="28"/>
        </w:rPr>
      </w:pPr>
      <w:r w:rsidRPr="007249A7">
        <w:rPr>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BF0612" w:rsidRPr="007249A7" w:rsidRDefault="00BF0612" w:rsidP="00BF0612">
      <w:pPr>
        <w:contextualSpacing/>
        <w:jc w:val="both"/>
        <w:rPr>
          <w:sz w:val="28"/>
          <w:szCs w:val="28"/>
        </w:rPr>
      </w:pPr>
      <w:r w:rsidRPr="007249A7">
        <w:rPr>
          <w:sz w:val="28"/>
          <w:szCs w:val="28"/>
        </w:rPr>
        <w:t>5.</w:t>
      </w:r>
      <w:r>
        <w:rPr>
          <w:sz w:val="28"/>
          <w:szCs w:val="28"/>
        </w:rPr>
        <w:t>7</w:t>
      </w:r>
      <w:r w:rsidRPr="007249A7">
        <w:rPr>
          <w:sz w:val="28"/>
          <w:szCs w:val="28"/>
        </w:rPr>
        <w:t>. При разработке нормативных правовых актов по оплате труда работников образовательное учреждение не вправе:</w:t>
      </w:r>
    </w:p>
    <w:p w:rsidR="00BF0612" w:rsidRPr="007249A7" w:rsidRDefault="00BF0612" w:rsidP="00BF0612">
      <w:pPr>
        <w:contextualSpacing/>
        <w:jc w:val="both"/>
        <w:rPr>
          <w:sz w:val="28"/>
          <w:szCs w:val="28"/>
        </w:rPr>
      </w:pPr>
      <w:r w:rsidRPr="007249A7">
        <w:rPr>
          <w:sz w:val="28"/>
          <w:szCs w:val="2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BF0612" w:rsidRPr="007249A7" w:rsidRDefault="00BF0612" w:rsidP="00BF0612">
      <w:pPr>
        <w:contextualSpacing/>
        <w:jc w:val="both"/>
        <w:rPr>
          <w:sz w:val="28"/>
          <w:szCs w:val="28"/>
        </w:rPr>
      </w:pPr>
      <w:r w:rsidRPr="007249A7">
        <w:rPr>
          <w:sz w:val="28"/>
          <w:szCs w:val="28"/>
        </w:rPr>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rsidR="00BF0612" w:rsidRPr="007249A7" w:rsidRDefault="00BF0612" w:rsidP="00BF0612">
      <w:pPr>
        <w:contextualSpacing/>
        <w:jc w:val="both"/>
        <w:rPr>
          <w:sz w:val="28"/>
          <w:szCs w:val="28"/>
        </w:rPr>
      </w:pPr>
      <w:r w:rsidRPr="007249A7">
        <w:rPr>
          <w:sz w:val="28"/>
          <w:szCs w:val="28"/>
        </w:rPr>
        <w:lastRenderedPageBreak/>
        <w:t>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кодексом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rsidR="00BF0612" w:rsidRPr="007249A7" w:rsidRDefault="00BF0612" w:rsidP="00BF0612">
      <w:pPr>
        <w:contextualSpacing/>
        <w:jc w:val="both"/>
        <w:rPr>
          <w:sz w:val="28"/>
          <w:szCs w:val="28"/>
        </w:rPr>
      </w:pPr>
      <w:r w:rsidRPr="007249A7">
        <w:rPr>
          <w:sz w:val="28"/>
          <w:szCs w:val="28"/>
        </w:rPr>
        <w:t>г) утверждать квалификационные характеристики по должностям служащих и профессиям рабочих;</w:t>
      </w:r>
    </w:p>
    <w:p w:rsidR="00BF0612" w:rsidRPr="007249A7" w:rsidRDefault="00BF0612" w:rsidP="00BF0612">
      <w:pPr>
        <w:contextualSpacing/>
        <w:jc w:val="both"/>
        <w:rPr>
          <w:sz w:val="28"/>
          <w:szCs w:val="28"/>
        </w:rPr>
      </w:pPr>
      <w:r w:rsidRPr="007249A7">
        <w:rPr>
          <w:sz w:val="28"/>
          <w:szCs w:val="28"/>
        </w:rPr>
        <w:t xml:space="preserve">д) отступать от Единого реестра ученых степеней и ученых званий, утвержденного постановлением Правительства Российской Федерации от 30 января </w:t>
      </w:r>
      <w:smartTag w:uri="urn:schemas-microsoft-com:office:smarttags" w:element="metricconverter">
        <w:smartTagPr>
          <w:attr w:name="ProductID" w:val="2002 г"/>
        </w:smartTagPr>
        <w:r w:rsidRPr="007249A7">
          <w:rPr>
            <w:sz w:val="28"/>
            <w:szCs w:val="28"/>
          </w:rPr>
          <w:t>2002 г</w:t>
        </w:r>
      </w:smartTag>
      <w:r w:rsidRPr="007249A7">
        <w:rPr>
          <w:sz w:val="28"/>
          <w:szCs w:val="28"/>
        </w:rPr>
        <w:t>. №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w:t>
      </w:r>
    </w:p>
    <w:p w:rsidR="00BF0612" w:rsidRPr="007249A7" w:rsidRDefault="00BF0612" w:rsidP="00BF0612">
      <w:pPr>
        <w:contextualSpacing/>
        <w:jc w:val="both"/>
        <w:rPr>
          <w:sz w:val="28"/>
          <w:szCs w:val="28"/>
        </w:rPr>
      </w:pPr>
      <w:r w:rsidRPr="007249A7">
        <w:rPr>
          <w:sz w:val="28"/>
          <w:szCs w:val="28"/>
        </w:rPr>
        <w:t>е) устанавливать повышающие коэффициенты за наличие среднего или высшего профессионального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rsidR="00BF0612" w:rsidRDefault="00BF0612" w:rsidP="00BF0612">
      <w:pPr>
        <w:contextualSpacing/>
        <w:jc w:val="both"/>
        <w:rPr>
          <w:sz w:val="28"/>
          <w:szCs w:val="28"/>
        </w:rPr>
      </w:pPr>
      <w:r w:rsidRPr="007249A7">
        <w:rPr>
          <w:sz w:val="28"/>
          <w:szCs w:val="28"/>
        </w:rPr>
        <w:t>ж)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rsidR="00BF0612" w:rsidRPr="007249A7" w:rsidRDefault="00BF0612" w:rsidP="00BF0612">
      <w:pPr>
        <w:contextualSpacing/>
        <w:jc w:val="both"/>
        <w:rPr>
          <w:sz w:val="28"/>
          <w:szCs w:val="28"/>
        </w:rPr>
      </w:pPr>
    </w:p>
    <w:p w:rsidR="00BF0612" w:rsidRPr="007249A7" w:rsidRDefault="00BF0612" w:rsidP="00BF0612">
      <w:pPr>
        <w:contextualSpacing/>
        <w:jc w:val="both"/>
        <w:rPr>
          <w:sz w:val="28"/>
          <w:szCs w:val="28"/>
        </w:rPr>
      </w:pPr>
      <w:r w:rsidRPr="007249A7">
        <w:rPr>
          <w:sz w:val="28"/>
          <w:szCs w:val="28"/>
        </w:rPr>
        <w:t>5.</w:t>
      </w:r>
      <w:r>
        <w:rPr>
          <w:sz w:val="28"/>
          <w:szCs w:val="28"/>
        </w:rPr>
        <w:t>8</w:t>
      </w:r>
      <w:r w:rsidRPr="007249A7">
        <w:rPr>
          <w:sz w:val="28"/>
          <w:szCs w:val="28"/>
        </w:rPr>
        <w:t xml:space="preserve">. </w:t>
      </w:r>
      <w:r w:rsidRPr="001C6AFE">
        <w:rPr>
          <w:color w:val="FF0000"/>
          <w:sz w:val="28"/>
          <w:szCs w:val="28"/>
        </w:rPr>
        <w:t>Заведующий учреждения</w:t>
      </w:r>
      <w:r w:rsidRPr="007249A7">
        <w:rPr>
          <w:sz w:val="28"/>
          <w:szCs w:val="28"/>
        </w:rPr>
        <w:t>проверяет документы об образовании и устанавливает работникам должностные оклады (ставки заработной платы); ежегодно составляет и утверждает на работников, выполняющих педагогическую работу без занятия штатной должности (включая работников, выполняющих эту работу в том же учреждении помимо основной работы) тарификационные списки по форме, утверждаемой приказом органа исполнительной власти по ведомственной принадлежности.</w:t>
      </w:r>
    </w:p>
    <w:p w:rsidR="00BF0612" w:rsidRPr="007249A7" w:rsidRDefault="00BF0612" w:rsidP="00BF0612">
      <w:pPr>
        <w:ind w:firstLine="708"/>
        <w:contextualSpacing/>
        <w:jc w:val="both"/>
        <w:rPr>
          <w:sz w:val="28"/>
          <w:szCs w:val="28"/>
        </w:rPr>
      </w:pPr>
      <w:r w:rsidRPr="007249A7">
        <w:rPr>
          <w:sz w:val="28"/>
          <w:szCs w:val="28"/>
        </w:rPr>
        <w:t>Ответственность за своевременное и правильное определение размеров должностных окладов, ставок заработной платы работников образовательного учреждения несет его руководитель.</w:t>
      </w:r>
    </w:p>
    <w:p w:rsidR="00BF0612" w:rsidRPr="007249A7" w:rsidRDefault="00BF0612" w:rsidP="00BF0612">
      <w:pPr>
        <w:pStyle w:val="af4"/>
        <w:contextualSpacing/>
        <w:rPr>
          <w:sz w:val="28"/>
          <w:szCs w:val="28"/>
        </w:rPr>
      </w:pPr>
    </w:p>
    <w:p w:rsidR="00BF0612" w:rsidRDefault="00BF0612" w:rsidP="00BF0612">
      <w:pPr>
        <w:pStyle w:val="af4"/>
        <w:contextualSpacing/>
        <w:jc w:val="center"/>
        <w:rPr>
          <w:sz w:val="28"/>
          <w:szCs w:val="28"/>
        </w:rPr>
      </w:pPr>
    </w:p>
    <w:p w:rsidR="00BF0612" w:rsidRDefault="00BF0612" w:rsidP="00BF0612">
      <w:pPr>
        <w:pStyle w:val="af4"/>
        <w:contextualSpacing/>
        <w:jc w:val="center"/>
        <w:rPr>
          <w:b/>
          <w:sz w:val="28"/>
          <w:szCs w:val="28"/>
        </w:rPr>
      </w:pPr>
      <w:r>
        <w:rPr>
          <w:b/>
          <w:sz w:val="28"/>
          <w:szCs w:val="28"/>
          <w:lang w:val="en-US"/>
        </w:rPr>
        <w:t>VI</w:t>
      </w:r>
      <w:r w:rsidRPr="003C354A">
        <w:rPr>
          <w:b/>
          <w:sz w:val="28"/>
          <w:szCs w:val="28"/>
        </w:rPr>
        <w:t>.</w:t>
      </w:r>
      <w:r w:rsidRPr="00F2529F">
        <w:rPr>
          <w:b/>
          <w:sz w:val="28"/>
          <w:szCs w:val="28"/>
        </w:rPr>
        <w:t xml:space="preserve">Порядок оплатытруда </w:t>
      </w:r>
    </w:p>
    <w:p w:rsidR="00BF0612" w:rsidRDefault="00BF0612" w:rsidP="00BF0612">
      <w:pPr>
        <w:pStyle w:val="af4"/>
        <w:contextualSpacing/>
        <w:jc w:val="center"/>
        <w:rPr>
          <w:b/>
          <w:sz w:val="28"/>
          <w:szCs w:val="28"/>
        </w:rPr>
      </w:pPr>
      <w:r w:rsidRPr="00F2529F">
        <w:rPr>
          <w:b/>
          <w:sz w:val="28"/>
          <w:szCs w:val="28"/>
        </w:rPr>
        <w:t>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установленаквалификационная категория, а также в других случаях.</w:t>
      </w:r>
    </w:p>
    <w:p w:rsidR="00BF0612" w:rsidRPr="00F2529F" w:rsidRDefault="00BF0612" w:rsidP="00BF0612">
      <w:pPr>
        <w:pStyle w:val="af4"/>
        <w:contextualSpacing/>
        <w:jc w:val="center"/>
        <w:rPr>
          <w:b/>
          <w:sz w:val="28"/>
          <w:szCs w:val="28"/>
        </w:rPr>
      </w:pPr>
    </w:p>
    <w:p w:rsidR="00BF0612" w:rsidRPr="007249A7" w:rsidRDefault="00BF0612" w:rsidP="00BF0612">
      <w:pPr>
        <w:contextualSpacing/>
        <w:jc w:val="both"/>
        <w:rPr>
          <w:sz w:val="28"/>
          <w:szCs w:val="28"/>
        </w:rPr>
      </w:pPr>
      <w:r>
        <w:rPr>
          <w:sz w:val="28"/>
          <w:szCs w:val="28"/>
        </w:rPr>
        <w:lastRenderedPageBreak/>
        <w:t>6.1.</w:t>
      </w:r>
      <w:r w:rsidRPr="007249A7">
        <w:rPr>
          <w:sz w:val="28"/>
          <w:szCs w:val="28"/>
        </w:rPr>
        <w:t>Действие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w:t>
      </w:r>
      <w:r>
        <w:rPr>
          <w:sz w:val="28"/>
          <w:szCs w:val="28"/>
        </w:rPr>
        <w:t>ации от 07 апреля 2014г. № 276»</w:t>
      </w:r>
    </w:p>
    <w:p w:rsidR="00BF0612" w:rsidRPr="007249A7" w:rsidRDefault="00BF0612" w:rsidP="00BF0612">
      <w:pPr>
        <w:pStyle w:val="af4"/>
        <w:contextualSpacing/>
        <w:jc w:val="both"/>
        <w:rPr>
          <w:sz w:val="28"/>
          <w:szCs w:val="28"/>
        </w:rPr>
      </w:pPr>
      <w:r w:rsidRPr="007249A7">
        <w:rPr>
          <w:sz w:val="28"/>
          <w:szCs w:val="28"/>
        </w:rPr>
        <w:t>сохраняется при выполнении ими педагогической работы в следующих случаях</w:t>
      </w:r>
      <w:r>
        <w:rPr>
          <w:sz w:val="28"/>
          <w:szCs w:val="28"/>
        </w:rPr>
        <w:t>при</w:t>
      </w:r>
      <w:r w:rsidRPr="007249A7">
        <w:rPr>
          <w:sz w:val="28"/>
          <w:szCs w:val="28"/>
        </w:rPr>
        <w:t>:</w:t>
      </w:r>
    </w:p>
    <w:p w:rsidR="00BF0612" w:rsidRPr="007249A7" w:rsidRDefault="00BF0612" w:rsidP="00BF0612">
      <w:pPr>
        <w:pStyle w:val="af4"/>
        <w:contextualSpacing/>
        <w:jc w:val="both"/>
        <w:rPr>
          <w:sz w:val="28"/>
          <w:szCs w:val="28"/>
        </w:rPr>
      </w:pPr>
      <w:r>
        <w:rPr>
          <w:sz w:val="28"/>
          <w:szCs w:val="28"/>
        </w:rPr>
        <w:t xml:space="preserve">- </w:t>
      </w:r>
      <w:r w:rsidRPr="007249A7">
        <w:rPr>
          <w:sz w:val="28"/>
          <w:szCs w:val="28"/>
        </w:rPr>
        <w:t>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rsidR="00BF0612" w:rsidRPr="007249A7" w:rsidRDefault="00BF0612" w:rsidP="00BF0612">
      <w:pPr>
        <w:pStyle w:val="af4"/>
        <w:contextualSpacing/>
        <w:jc w:val="both"/>
        <w:rPr>
          <w:sz w:val="28"/>
          <w:szCs w:val="28"/>
        </w:rPr>
      </w:pPr>
      <w:r>
        <w:rPr>
          <w:sz w:val="28"/>
          <w:szCs w:val="28"/>
        </w:rPr>
        <w:t>-</w:t>
      </w:r>
      <w:r w:rsidRPr="007249A7">
        <w:rPr>
          <w:sz w:val="28"/>
          <w:szCs w:val="28"/>
        </w:rPr>
        <w:t>возобновлении работы в должности, по которой установлена квалификационная категория, независимо от перерывов в работе;</w:t>
      </w:r>
    </w:p>
    <w:p w:rsidR="00BF0612" w:rsidRPr="007249A7" w:rsidRDefault="00BF0612" w:rsidP="00BF0612">
      <w:pPr>
        <w:pStyle w:val="af4"/>
        <w:contextualSpacing/>
        <w:jc w:val="both"/>
        <w:rPr>
          <w:sz w:val="28"/>
          <w:szCs w:val="28"/>
        </w:rPr>
      </w:pPr>
      <w:r>
        <w:rPr>
          <w:sz w:val="28"/>
          <w:szCs w:val="28"/>
        </w:rPr>
        <w:t>-</w:t>
      </w:r>
      <w:r w:rsidRPr="007249A7">
        <w:rPr>
          <w:sz w:val="28"/>
          <w:szCs w:val="28"/>
        </w:rPr>
        <w:t>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BF0612" w:rsidRPr="007249A7" w:rsidRDefault="00BF0612" w:rsidP="00BF0612">
      <w:pPr>
        <w:pStyle w:val="af4"/>
        <w:contextualSpacing/>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BF0612" w:rsidRPr="00DE74D6" w:rsidTr="00BF0612">
        <w:tc>
          <w:tcPr>
            <w:tcW w:w="4785" w:type="dxa"/>
            <w:tcBorders>
              <w:top w:val="single" w:sz="4" w:space="0" w:color="000000"/>
              <w:left w:val="single" w:sz="4" w:space="0" w:color="000000"/>
              <w:bottom w:val="single" w:sz="4" w:space="0" w:color="000000"/>
              <w:right w:val="single" w:sz="4" w:space="0" w:color="000000"/>
            </w:tcBorders>
          </w:tcPr>
          <w:p w:rsidR="00BF0612" w:rsidRPr="00DE74D6" w:rsidRDefault="00BF0612" w:rsidP="00BF0612">
            <w:pPr>
              <w:pStyle w:val="af4"/>
              <w:contextualSpacing/>
              <w:jc w:val="center"/>
              <w:rPr>
                <w:sz w:val="24"/>
                <w:szCs w:val="24"/>
              </w:rPr>
            </w:pPr>
            <w:r w:rsidRPr="00DE74D6">
              <w:rPr>
                <w:sz w:val="24"/>
                <w:szCs w:val="24"/>
              </w:rPr>
              <w:t>Должность,</w:t>
            </w:r>
          </w:p>
          <w:p w:rsidR="00BF0612" w:rsidRPr="00DE74D6" w:rsidRDefault="00BF0612" w:rsidP="00BF0612">
            <w:pPr>
              <w:pStyle w:val="af4"/>
              <w:contextualSpacing/>
              <w:jc w:val="center"/>
              <w:rPr>
                <w:sz w:val="24"/>
                <w:szCs w:val="24"/>
              </w:rPr>
            </w:pPr>
            <w:r w:rsidRPr="00DE74D6">
              <w:rPr>
                <w:sz w:val="24"/>
                <w:szCs w:val="24"/>
              </w:rPr>
              <w:t>по которой установлена квалификационная категория</w:t>
            </w:r>
          </w:p>
          <w:p w:rsidR="00BF0612" w:rsidRPr="00DE74D6" w:rsidRDefault="00BF0612" w:rsidP="00BF0612">
            <w:pPr>
              <w:pStyle w:val="af4"/>
              <w:contextualSpacing/>
              <w:jc w:val="both"/>
              <w:rPr>
                <w:sz w:val="24"/>
                <w:szCs w:val="24"/>
              </w:rPr>
            </w:pPr>
          </w:p>
        </w:tc>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center"/>
              <w:rPr>
                <w:sz w:val="24"/>
                <w:szCs w:val="24"/>
              </w:rPr>
            </w:pPr>
            <w:r w:rsidRPr="00DE74D6">
              <w:rPr>
                <w:sz w:val="24"/>
                <w:szCs w:val="24"/>
              </w:rPr>
              <w:t>Должность, по которой рекомендуются при оплате труда учитывать квалификационную категорию, установленную по должности, указанной в графе 1</w:t>
            </w:r>
          </w:p>
          <w:p w:rsidR="00BF0612" w:rsidRPr="00DE74D6" w:rsidRDefault="00BF0612" w:rsidP="00BF0612">
            <w:pPr>
              <w:pStyle w:val="af4"/>
              <w:contextualSpacing/>
              <w:jc w:val="both"/>
              <w:rPr>
                <w:sz w:val="24"/>
                <w:szCs w:val="24"/>
              </w:rPr>
            </w:pPr>
          </w:p>
        </w:tc>
      </w:tr>
      <w:tr w:rsidR="00BF0612" w:rsidRPr="00DE74D6" w:rsidTr="00BF0612">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Учитель; преподаватель</w:t>
            </w:r>
          </w:p>
          <w:p w:rsidR="00BF0612" w:rsidRPr="00DE74D6" w:rsidRDefault="00BF0612" w:rsidP="00BF0612">
            <w:pPr>
              <w:pStyle w:val="af4"/>
              <w:contextualSpacing/>
              <w:jc w:val="both"/>
              <w:rPr>
                <w:sz w:val="24"/>
                <w:szCs w:val="24"/>
              </w:rPr>
            </w:pPr>
          </w:p>
        </w:tc>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 xml:space="preserve">Воспитатель </w:t>
            </w:r>
          </w:p>
        </w:tc>
      </w:tr>
      <w:tr w:rsidR="00BF0612" w:rsidRPr="00DE74D6" w:rsidTr="00BF0612">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Руководитель физ</w:t>
            </w:r>
            <w:r>
              <w:rPr>
                <w:sz w:val="24"/>
                <w:szCs w:val="24"/>
              </w:rPr>
              <w:t>.</w:t>
            </w:r>
            <w:r w:rsidRPr="00DE74D6">
              <w:rPr>
                <w:sz w:val="24"/>
                <w:szCs w:val="24"/>
              </w:rPr>
              <w:t>воспитания</w:t>
            </w:r>
          </w:p>
          <w:p w:rsidR="00BF0612" w:rsidRPr="00DE74D6" w:rsidRDefault="00BF0612" w:rsidP="00BF0612">
            <w:pPr>
              <w:pStyle w:val="af4"/>
              <w:contextualSpacing/>
              <w:jc w:val="both"/>
              <w:rPr>
                <w:sz w:val="24"/>
                <w:szCs w:val="24"/>
              </w:rPr>
            </w:pPr>
          </w:p>
        </w:tc>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Инструктор по физкультуре</w:t>
            </w:r>
          </w:p>
        </w:tc>
      </w:tr>
      <w:tr w:rsidR="00BF0612" w:rsidRPr="00DE74D6" w:rsidTr="00BF0612">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ind w:right="-109"/>
              <w:contextualSpacing/>
              <w:rPr>
                <w:sz w:val="24"/>
                <w:szCs w:val="24"/>
              </w:rPr>
            </w:pPr>
            <w:r w:rsidRPr="00DE74D6">
              <w:rPr>
                <w:sz w:val="24"/>
                <w:szCs w:val="24"/>
              </w:rPr>
              <w:t>Учитель-дефектолог, учитель-логопед</w:t>
            </w:r>
          </w:p>
          <w:p w:rsidR="00BF0612" w:rsidRPr="00DE74D6" w:rsidRDefault="00BF0612" w:rsidP="00BF0612">
            <w:pPr>
              <w:pStyle w:val="af4"/>
              <w:ind w:right="-109"/>
              <w:contextualSpacing/>
              <w:rPr>
                <w:sz w:val="24"/>
                <w:szCs w:val="24"/>
              </w:rPr>
            </w:pPr>
          </w:p>
        </w:tc>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Воспитатель</w:t>
            </w:r>
          </w:p>
        </w:tc>
      </w:tr>
      <w:tr w:rsidR="00BF0612" w:rsidRPr="00DE74D6" w:rsidTr="00BF0612">
        <w:tc>
          <w:tcPr>
            <w:tcW w:w="4785" w:type="dxa"/>
            <w:tcBorders>
              <w:top w:val="single" w:sz="4" w:space="0" w:color="000000"/>
              <w:left w:val="single" w:sz="4" w:space="0" w:color="000000"/>
              <w:bottom w:val="single" w:sz="4" w:space="0" w:color="000000"/>
              <w:right w:val="single" w:sz="4" w:space="0" w:color="000000"/>
            </w:tcBorders>
          </w:tcPr>
          <w:p w:rsidR="00BF0612" w:rsidRPr="00DE74D6" w:rsidRDefault="00BF0612" w:rsidP="00BF0612">
            <w:pPr>
              <w:pStyle w:val="af4"/>
              <w:contextualSpacing/>
              <w:rPr>
                <w:sz w:val="24"/>
                <w:szCs w:val="24"/>
              </w:rPr>
            </w:pPr>
            <w:r w:rsidRPr="00DE74D6">
              <w:rPr>
                <w:sz w:val="24"/>
                <w:szCs w:val="24"/>
              </w:rPr>
              <w:t>Учитель музыки</w:t>
            </w:r>
          </w:p>
          <w:p w:rsidR="00BF0612" w:rsidRPr="00DE74D6" w:rsidRDefault="00BF0612" w:rsidP="00BF0612">
            <w:pPr>
              <w:pStyle w:val="af4"/>
              <w:contextualSpacing/>
              <w:rPr>
                <w:sz w:val="24"/>
                <w:szCs w:val="24"/>
              </w:rPr>
            </w:pPr>
            <w:r w:rsidRPr="00DE74D6">
              <w:rPr>
                <w:sz w:val="24"/>
                <w:szCs w:val="24"/>
              </w:rPr>
              <w:t>общеобразовательного учреждения либо структурного подразделения образовательного учреждения, реализующего общеобразовательную программу;</w:t>
            </w:r>
          </w:p>
          <w:p w:rsidR="00BF0612" w:rsidRPr="00DE74D6" w:rsidRDefault="00BF0612" w:rsidP="00BF0612">
            <w:pPr>
              <w:pStyle w:val="af4"/>
              <w:contextualSpacing/>
              <w:rPr>
                <w:sz w:val="24"/>
                <w:szCs w:val="24"/>
              </w:rPr>
            </w:pPr>
            <w:r w:rsidRPr="00DE74D6">
              <w:rPr>
                <w:sz w:val="24"/>
                <w:szCs w:val="24"/>
              </w:rPr>
              <w:t>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 реализующего образовательную программу среднего профессионального образования</w:t>
            </w:r>
          </w:p>
          <w:p w:rsidR="00BF0612" w:rsidRPr="00DE74D6" w:rsidRDefault="00BF0612" w:rsidP="00BF0612">
            <w:pPr>
              <w:pStyle w:val="af4"/>
              <w:contextualSpacing/>
              <w:rPr>
                <w:sz w:val="24"/>
                <w:szCs w:val="24"/>
              </w:rPr>
            </w:pPr>
          </w:p>
        </w:tc>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Музыкальный руководитель</w:t>
            </w:r>
          </w:p>
        </w:tc>
      </w:tr>
      <w:tr w:rsidR="00BF0612" w:rsidRPr="00DE74D6" w:rsidTr="00BF0612">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Старший тренер-преподаватель;</w:t>
            </w:r>
          </w:p>
          <w:p w:rsidR="00BF0612" w:rsidRPr="00DE74D6" w:rsidRDefault="00BF0612" w:rsidP="00BF0612">
            <w:pPr>
              <w:pStyle w:val="af4"/>
              <w:contextualSpacing/>
              <w:jc w:val="both"/>
              <w:rPr>
                <w:sz w:val="24"/>
                <w:szCs w:val="24"/>
              </w:rPr>
            </w:pPr>
            <w:r w:rsidRPr="00DE74D6">
              <w:rPr>
                <w:sz w:val="24"/>
                <w:szCs w:val="24"/>
              </w:rPr>
              <w:t>тренер-преподаватель</w:t>
            </w:r>
          </w:p>
        </w:tc>
        <w:tc>
          <w:tcPr>
            <w:tcW w:w="4785" w:type="dxa"/>
            <w:tcBorders>
              <w:top w:val="single" w:sz="4" w:space="0" w:color="000000"/>
              <w:left w:val="single" w:sz="4" w:space="0" w:color="000000"/>
              <w:bottom w:val="single" w:sz="4" w:space="0" w:color="000000"/>
              <w:right w:val="single" w:sz="4" w:space="0" w:color="000000"/>
            </w:tcBorders>
            <w:hideMark/>
          </w:tcPr>
          <w:p w:rsidR="00BF0612" w:rsidRPr="00DE74D6" w:rsidRDefault="00BF0612" w:rsidP="00BF0612">
            <w:pPr>
              <w:pStyle w:val="af4"/>
              <w:contextualSpacing/>
              <w:jc w:val="both"/>
              <w:rPr>
                <w:sz w:val="24"/>
                <w:szCs w:val="24"/>
              </w:rPr>
            </w:pPr>
            <w:r w:rsidRPr="00DE74D6">
              <w:rPr>
                <w:sz w:val="24"/>
                <w:szCs w:val="24"/>
              </w:rPr>
              <w:t>Инструктор по физкультуре</w:t>
            </w:r>
          </w:p>
        </w:tc>
      </w:tr>
    </w:tbl>
    <w:p w:rsidR="00BF0612" w:rsidRPr="00DE74D6" w:rsidRDefault="00BF0612" w:rsidP="00BF0612">
      <w:pPr>
        <w:pStyle w:val="af4"/>
        <w:contextualSpacing/>
        <w:jc w:val="both"/>
        <w:rPr>
          <w:sz w:val="24"/>
          <w:szCs w:val="24"/>
        </w:rPr>
      </w:pPr>
    </w:p>
    <w:p w:rsidR="00BF0612" w:rsidRPr="00DE74D6" w:rsidRDefault="00BF0612" w:rsidP="00BF0612">
      <w:pPr>
        <w:pStyle w:val="af4"/>
        <w:contextualSpacing/>
        <w:rPr>
          <w:sz w:val="24"/>
          <w:szCs w:val="24"/>
        </w:rPr>
      </w:pPr>
    </w:p>
    <w:p w:rsidR="00BF0612" w:rsidRDefault="00BF0612" w:rsidP="00BF0612">
      <w:pPr>
        <w:pStyle w:val="af4"/>
        <w:contextualSpacing/>
        <w:rPr>
          <w:sz w:val="24"/>
          <w:szCs w:val="24"/>
        </w:rPr>
      </w:pPr>
    </w:p>
    <w:p w:rsidR="00777A9F" w:rsidRDefault="00777A9F" w:rsidP="00BF0612">
      <w:pPr>
        <w:pStyle w:val="af4"/>
        <w:contextualSpacing/>
        <w:rPr>
          <w:sz w:val="24"/>
          <w:szCs w:val="24"/>
        </w:rPr>
      </w:pPr>
    </w:p>
    <w:p w:rsidR="00777A9F" w:rsidRDefault="00777A9F" w:rsidP="00BF0612">
      <w:pPr>
        <w:pStyle w:val="af4"/>
        <w:contextualSpacing/>
        <w:rPr>
          <w:sz w:val="24"/>
          <w:szCs w:val="24"/>
        </w:rPr>
      </w:pPr>
    </w:p>
    <w:p w:rsidR="00777A9F" w:rsidRDefault="00777A9F" w:rsidP="00BF0612">
      <w:pPr>
        <w:pStyle w:val="af4"/>
        <w:contextualSpacing/>
        <w:rPr>
          <w:sz w:val="24"/>
          <w:szCs w:val="24"/>
        </w:rPr>
      </w:pPr>
    </w:p>
    <w:p w:rsidR="00777A9F" w:rsidRDefault="00777A9F" w:rsidP="00BF0612">
      <w:pPr>
        <w:pStyle w:val="af4"/>
        <w:contextualSpacing/>
        <w:rPr>
          <w:sz w:val="24"/>
          <w:szCs w:val="24"/>
        </w:rPr>
      </w:pPr>
    </w:p>
    <w:p w:rsidR="00777A9F" w:rsidRDefault="00777A9F" w:rsidP="00777A9F">
      <w:r>
        <w:lastRenderedPageBreak/>
        <w:t xml:space="preserve">                                             </w:t>
      </w:r>
      <w:r w:rsidRPr="001D4D79">
        <w:t xml:space="preserve">Приложение № </w:t>
      </w:r>
      <w:r>
        <w:t>5</w:t>
      </w:r>
    </w:p>
    <w:p w:rsidR="00777A9F" w:rsidRDefault="00777A9F" w:rsidP="00777A9F">
      <w:r>
        <w:t xml:space="preserve">                                                                                                        к КД МКДОУ ДС № 15</w:t>
      </w:r>
    </w:p>
    <w:p w:rsidR="00777A9F" w:rsidRPr="001D4D79" w:rsidRDefault="00777A9F" w:rsidP="00777A9F">
      <w:r>
        <w:t xml:space="preserve">                                                                                                        «Сказка» с. Высоцкое</w:t>
      </w:r>
    </w:p>
    <w:p w:rsidR="00777A9F" w:rsidRDefault="00777A9F" w:rsidP="00777A9F"/>
    <w:p w:rsidR="00777A9F" w:rsidRDefault="00777A9F" w:rsidP="00777A9F">
      <w:pPr>
        <w:rPr>
          <w:sz w:val="28"/>
          <w:szCs w:val="28"/>
        </w:rPr>
      </w:pPr>
    </w:p>
    <w:p w:rsidR="00777A9F" w:rsidRDefault="00777A9F" w:rsidP="00777A9F">
      <w:pPr>
        <w:rPr>
          <w:sz w:val="28"/>
          <w:szCs w:val="28"/>
        </w:rPr>
      </w:pPr>
      <w:r>
        <w:rPr>
          <w:sz w:val="28"/>
          <w:szCs w:val="28"/>
        </w:rPr>
        <w:t>СОГЛАСОВАНО:                                               УТВЕРЖДЕНО:</w:t>
      </w:r>
    </w:p>
    <w:p w:rsidR="00777A9F" w:rsidRDefault="00777A9F" w:rsidP="00777A9F">
      <w:pPr>
        <w:rPr>
          <w:sz w:val="28"/>
          <w:szCs w:val="28"/>
        </w:rPr>
      </w:pPr>
    </w:p>
    <w:p w:rsidR="00777A9F" w:rsidRDefault="00777A9F" w:rsidP="00777A9F">
      <w:pPr>
        <w:rPr>
          <w:sz w:val="28"/>
          <w:szCs w:val="28"/>
        </w:rPr>
      </w:pPr>
      <w:r>
        <w:rPr>
          <w:sz w:val="28"/>
          <w:szCs w:val="28"/>
        </w:rPr>
        <w:t>Председатель профсоюзного                              Заведующий МКДОУ ДС № 15</w:t>
      </w:r>
    </w:p>
    <w:p w:rsidR="00777A9F" w:rsidRDefault="00777A9F" w:rsidP="00777A9F">
      <w:pPr>
        <w:rPr>
          <w:sz w:val="28"/>
          <w:szCs w:val="28"/>
        </w:rPr>
      </w:pPr>
      <w:r>
        <w:rPr>
          <w:sz w:val="28"/>
          <w:szCs w:val="28"/>
        </w:rPr>
        <w:t xml:space="preserve"> комитета МКДОУ ДС № 15                              «Сказка» с. Высоцкое</w:t>
      </w:r>
    </w:p>
    <w:p w:rsidR="00777A9F" w:rsidRDefault="00777A9F" w:rsidP="00777A9F">
      <w:pPr>
        <w:rPr>
          <w:sz w:val="28"/>
          <w:szCs w:val="28"/>
        </w:rPr>
      </w:pPr>
      <w:r>
        <w:rPr>
          <w:sz w:val="28"/>
          <w:szCs w:val="28"/>
        </w:rPr>
        <w:t>«Сказка» с. Высоцкое</w:t>
      </w:r>
    </w:p>
    <w:p w:rsidR="00777A9F" w:rsidRDefault="00777A9F" w:rsidP="00777A9F">
      <w:pPr>
        <w:rPr>
          <w:sz w:val="28"/>
          <w:szCs w:val="28"/>
        </w:rPr>
      </w:pPr>
      <w:r>
        <w:rPr>
          <w:sz w:val="28"/>
          <w:szCs w:val="28"/>
        </w:rPr>
        <w:t>_____________Г. В.Самойлова                           ___________И.В.Лукинова</w:t>
      </w:r>
    </w:p>
    <w:p w:rsidR="00777A9F" w:rsidRDefault="00777A9F" w:rsidP="00777A9F">
      <w:pPr>
        <w:rPr>
          <w:sz w:val="28"/>
          <w:szCs w:val="28"/>
        </w:rPr>
      </w:pPr>
    </w:p>
    <w:p w:rsidR="00777A9F" w:rsidRDefault="00777A9F" w:rsidP="00777A9F">
      <w:pPr>
        <w:jc w:val="center"/>
        <w:rPr>
          <w:b/>
        </w:rPr>
      </w:pPr>
    </w:p>
    <w:p w:rsidR="00777A9F" w:rsidRDefault="00777A9F" w:rsidP="00777A9F">
      <w:pPr>
        <w:jc w:val="center"/>
        <w:rPr>
          <w:b/>
        </w:rPr>
      </w:pPr>
    </w:p>
    <w:p w:rsidR="00777A9F" w:rsidRDefault="00777A9F" w:rsidP="00777A9F">
      <w:pPr>
        <w:jc w:val="center"/>
        <w:rPr>
          <w:b/>
          <w:sz w:val="28"/>
          <w:szCs w:val="28"/>
        </w:rPr>
      </w:pPr>
    </w:p>
    <w:p w:rsidR="00777A9F" w:rsidRDefault="00777A9F" w:rsidP="00777A9F">
      <w:pPr>
        <w:jc w:val="center"/>
        <w:rPr>
          <w:b/>
          <w:sz w:val="28"/>
          <w:szCs w:val="28"/>
        </w:rPr>
      </w:pPr>
    </w:p>
    <w:p w:rsidR="00777A9F" w:rsidRDefault="00777A9F" w:rsidP="00777A9F">
      <w:pPr>
        <w:jc w:val="center"/>
        <w:rPr>
          <w:b/>
          <w:sz w:val="28"/>
          <w:szCs w:val="28"/>
        </w:rPr>
      </w:pPr>
    </w:p>
    <w:p w:rsidR="00777A9F" w:rsidRPr="001D4D79" w:rsidRDefault="00777A9F" w:rsidP="00777A9F">
      <w:pPr>
        <w:jc w:val="center"/>
        <w:rPr>
          <w:sz w:val="28"/>
          <w:szCs w:val="28"/>
        </w:rPr>
      </w:pPr>
      <w:r w:rsidRPr="001D4D79">
        <w:rPr>
          <w:sz w:val="28"/>
          <w:szCs w:val="28"/>
        </w:rPr>
        <w:t>Перечень</w:t>
      </w:r>
    </w:p>
    <w:p w:rsidR="00777A9F" w:rsidRPr="001D4D79" w:rsidRDefault="00777A9F" w:rsidP="00777A9F">
      <w:pPr>
        <w:jc w:val="center"/>
        <w:rPr>
          <w:sz w:val="28"/>
          <w:szCs w:val="28"/>
        </w:rPr>
      </w:pPr>
      <w:r w:rsidRPr="001D4D79">
        <w:rPr>
          <w:sz w:val="28"/>
          <w:szCs w:val="28"/>
        </w:rPr>
        <w:t>работ, профессий, должностей с вредными условиями труда, за работу в которых производится доплата за условия труда</w:t>
      </w:r>
    </w:p>
    <w:p w:rsidR="00777A9F" w:rsidRDefault="00777A9F" w:rsidP="00777A9F">
      <w:pPr>
        <w:jc w:val="center"/>
        <w:rPr>
          <w:b/>
          <w:sz w:val="28"/>
          <w:szCs w:val="28"/>
        </w:rPr>
      </w:pPr>
    </w:p>
    <w:p w:rsidR="00777A9F" w:rsidRDefault="00777A9F" w:rsidP="00777A9F">
      <w:pPr>
        <w:jc w:val="center"/>
        <w:rPr>
          <w: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5"/>
        <w:gridCol w:w="1843"/>
        <w:gridCol w:w="3070"/>
        <w:gridCol w:w="3402"/>
      </w:tblGrid>
      <w:tr w:rsidR="00777A9F" w:rsidTr="000878EE">
        <w:tc>
          <w:tcPr>
            <w:tcW w:w="1255" w:type="dxa"/>
            <w:tcBorders>
              <w:top w:val="single" w:sz="4" w:space="0" w:color="auto"/>
              <w:left w:val="single" w:sz="4" w:space="0" w:color="auto"/>
              <w:bottom w:val="single" w:sz="4" w:space="0" w:color="auto"/>
              <w:right w:val="single" w:sz="4" w:space="0" w:color="auto"/>
            </w:tcBorders>
            <w:vAlign w:val="center"/>
            <w:hideMark/>
          </w:tcPr>
          <w:p w:rsidR="00777A9F" w:rsidRDefault="00777A9F" w:rsidP="000878EE">
            <w:pPr>
              <w:pStyle w:val="210"/>
              <w:spacing w:line="240" w:lineRule="auto"/>
              <w:ind w:left="0"/>
              <w:jc w:val="center"/>
              <w:rPr>
                <w:sz w:val="28"/>
                <w:szCs w:val="28"/>
              </w:rPr>
            </w:pPr>
            <w:r>
              <w:rPr>
                <w:sz w:val="28"/>
                <w:szCs w:val="28"/>
              </w:rPr>
              <w:t>№ 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777A9F" w:rsidRDefault="00777A9F" w:rsidP="000878EE">
            <w:pPr>
              <w:pStyle w:val="210"/>
              <w:snapToGrid w:val="0"/>
              <w:spacing w:after="0" w:line="240" w:lineRule="auto"/>
              <w:ind w:left="0"/>
              <w:jc w:val="center"/>
              <w:rPr>
                <w:sz w:val="28"/>
                <w:szCs w:val="28"/>
              </w:rPr>
            </w:pPr>
            <w:r>
              <w:rPr>
                <w:sz w:val="28"/>
                <w:szCs w:val="28"/>
              </w:rPr>
              <w:t>Участок работы</w:t>
            </w:r>
          </w:p>
        </w:tc>
        <w:tc>
          <w:tcPr>
            <w:tcW w:w="3070" w:type="dxa"/>
            <w:tcBorders>
              <w:top w:val="single" w:sz="4" w:space="0" w:color="auto"/>
              <w:left w:val="single" w:sz="4" w:space="0" w:color="auto"/>
              <w:bottom w:val="single" w:sz="4" w:space="0" w:color="auto"/>
              <w:right w:val="single" w:sz="4" w:space="0" w:color="auto"/>
            </w:tcBorders>
            <w:vAlign w:val="center"/>
            <w:hideMark/>
          </w:tcPr>
          <w:p w:rsidR="00777A9F" w:rsidRDefault="00777A9F" w:rsidP="000878EE">
            <w:pPr>
              <w:pStyle w:val="210"/>
              <w:snapToGrid w:val="0"/>
              <w:spacing w:line="240" w:lineRule="auto"/>
              <w:ind w:left="0"/>
              <w:jc w:val="center"/>
              <w:rPr>
                <w:sz w:val="28"/>
                <w:szCs w:val="28"/>
              </w:rPr>
            </w:pPr>
            <w:r>
              <w:rPr>
                <w:sz w:val="28"/>
                <w:szCs w:val="28"/>
              </w:rPr>
              <w:t>Наименование должностей</w:t>
            </w:r>
          </w:p>
        </w:tc>
        <w:tc>
          <w:tcPr>
            <w:tcW w:w="3402" w:type="dxa"/>
            <w:tcBorders>
              <w:top w:val="single" w:sz="4" w:space="0" w:color="auto"/>
              <w:left w:val="single" w:sz="4" w:space="0" w:color="auto"/>
              <w:bottom w:val="single" w:sz="4" w:space="0" w:color="auto"/>
              <w:right w:val="single" w:sz="4" w:space="0" w:color="auto"/>
            </w:tcBorders>
            <w:vAlign w:val="center"/>
            <w:hideMark/>
          </w:tcPr>
          <w:p w:rsidR="00777A9F" w:rsidRDefault="00777A9F" w:rsidP="000878EE">
            <w:pPr>
              <w:pStyle w:val="210"/>
              <w:snapToGrid w:val="0"/>
              <w:spacing w:line="240" w:lineRule="auto"/>
              <w:ind w:left="0"/>
              <w:jc w:val="center"/>
              <w:rPr>
                <w:sz w:val="28"/>
                <w:szCs w:val="28"/>
              </w:rPr>
            </w:pPr>
            <w:r>
              <w:rPr>
                <w:sz w:val="28"/>
                <w:szCs w:val="28"/>
              </w:rPr>
              <w:t>% оплаты за работу с вредными и тяжелыми условиями труда</w:t>
            </w:r>
          </w:p>
        </w:tc>
      </w:tr>
      <w:tr w:rsidR="00777A9F" w:rsidTr="000878EE">
        <w:trPr>
          <w:trHeight w:val="947"/>
        </w:trPr>
        <w:tc>
          <w:tcPr>
            <w:tcW w:w="1255" w:type="dxa"/>
            <w:tcBorders>
              <w:top w:val="single" w:sz="4" w:space="0" w:color="auto"/>
              <w:left w:val="single" w:sz="4" w:space="0" w:color="auto"/>
              <w:bottom w:val="single" w:sz="4" w:space="0" w:color="auto"/>
              <w:right w:val="single" w:sz="4" w:space="0" w:color="auto"/>
            </w:tcBorders>
            <w:vAlign w:val="center"/>
            <w:hideMark/>
          </w:tcPr>
          <w:p w:rsidR="00777A9F" w:rsidRDefault="00777A9F" w:rsidP="000878EE">
            <w:pPr>
              <w:pStyle w:val="210"/>
              <w:snapToGrid w:val="0"/>
              <w:spacing w:line="240" w:lineRule="auto"/>
              <w:ind w:left="0"/>
              <w:jc w:val="center"/>
              <w:rPr>
                <w:sz w:val="28"/>
                <w:szCs w:val="28"/>
              </w:rPr>
            </w:pPr>
            <w:r>
              <w:rPr>
                <w:sz w:val="28"/>
                <w:szCs w:val="28"/>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777A9F" w:rsidRDefault="00777A9F" w:rsidP="000878EE">
            <w:pPr>
              <w:pStyle w:val="210"/>
              <w:snapToGrid w:val="0"/>
              <w:spacing w:line="240" w:lineRule="auto"/>
              <w:ind w:left="0"/>
              <w:jc w:val="center"/>
              <w:rPr>
                <w:sz w:val="28"/>
                <w:szCs w:val="28"/>
              </w:rPr>
            </w:pPr>
            <w:r>
              <w:rPr>
                <w:sz w:val="28"/>
                <w:szCs w:val="28"/>
              </w:rPr>
              <w:t>Пищеблок</w:t>
            </w:r>
          </w:p>
        </w:tc>
        <w:tc>
          <w:tcPr>
            <w:tcW w:w="3070" w:type="dxa"/>
            <w:tcBorders>
              <w:top w:val="single" w:sz="4" w:space="0" w:color="auto"/>
              <w:left w:val="single" w:sz="4" w:space="0" w:color="auto"/>
              <w:bottom w:val="single" w:sz="4" w:space="0" w:color="auto"/>
              <w:right w:val="single" w:sz="4" w:space="0" w:color="auto"/>
            </w:tcBorders>
            <w:vAlign w:val="center"/>
          </w:tcPr>
          <w:p w:rsidR="00777A9F" w:rsidRDefault="00777A9F" w:rsidP="000878EE">
            <w:pPr>
              <w:pStyle w:val="210"/>
              <w:snapToGrid w:val="0"/>
              <w:spacing w:after="0" w:line="240" w:lineRule="auto"/>
              <w:ind w:left="0"/>
              <w:jc w:val="center"/>
              <w:rPr>
                <w:sz w:val="28"/>
                <w:szCs w:val="28"/>
              </w:rPr>
            </w:pPr>
          </w:p>
          <w:p w:rsidR="00777A9F" w:rsidRDefault="00777A9F" w:rsidP="000878EE">
            <w:pPr>
              <w:pStyle w:val="210"/>
              <w:snapToGrid w:val="0"/>
              <w:spacing w:after="0" w:line="240" w:lineRule="auto"/>
              <w:ind w:left="0"/>
              <w:jc w:val="center"/>
              <w:rPr>
                <w:sz w:val="28"/>
                <w:szCs w:val="28"/>
              </w:rPr>
            </w:pPr>
            <w:r>
              <w:rPr>
                <w:sz w:val="28"/>
                <w:szCs w:val="28"/>
              </w:rPr>
              <w:t>Шеф – повар;</w:t>
            </w:r>
          </w:p>
          <w:p w:rsidR="00777A9F" w:rsidRDefault="00777A9F" w:rsidP="000878EE">
            <w:pPr>
              <w:pStyle w:val="210"/>
              <w:snapToGrid w:val="0"/>
              <w:spacing w:after="0" w:line="240" w:lineRule="auto"/>
              <w:ind w:left="0"/>
              <w:jc w:val="center"/>
              <w:rPr>
                <w:sz w:val="28"/>
                <w:szCs w:val="28"/>
              </w:rPr>
            </w:pPr>
          </w:p>
          <w:p w:rsidR="00777A9F" w:rsidRDefault="00777A9F" w:rsidP="000878EE">
            <w:pPr>
              <w:pStyle w:val="210"/>
              <w:snapToGrid w:val="0"/>
              <w:spacing w:after="0" w:line="240" w:lineRule="auto"/>
              <w:ind w:left="0"/>
              <w:jc w:val="center"/>
              <w:rPr>
                <w:sz w:val="28"/>
                <w:szCs w:val="28"/>
              </w:rPr>
            </w:pPr>
            <w:r>
              <w:rPr>
                <w:sz w:val="28"/>
                <w:szCs w:val="28"/>
              </w:rPr>
              <w:t>повар</w:t>
            </w:r>
          </w:p>
          <w:p w:rsidR="00777A9F" w:rsidRDefault="00777A9F" w:rsidP="000878EE">
            <w:pPr>
              <w:pStyle w:val="210"/>
              <w:spacing w:after="0" w:line="240" w:lineRule="auto"/>
              <w:ind w:left="0"/>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rsidR="00777A9F" w:rsidRDefault="00777A9F" w:rsidP="000878EE">
            <w:pPr>
              <w:pStyle w:val="210"/>
              <w:snapToGrid w:val="0"/>
              <w:spacing w:line="240" w:lineRule="auto"/>
              <w:ind w:left="0"/>
              <w:jc w:val="center"/>
              <w:rPr>
                <w:sz w:val="28"/>
                <w:szCs w:val="28"/>
              </w:rPr>
            </w:pPr>
          </w:p>
          <w:p w:rsidR="00777A9F" w:rsidRDefault="00777A9F" w:rsidP="000878EE">
            <w:pPr>
              <w:pStyle w:val="210"/>
              <w:snapToGrid w:val="0"/>
              <w:spacing w:line="240" w:lineRule="auto"/>
              <w:ind w:left="0"/>
              <w:jc w:val="center"/>
              <w:rPr>
                <w:sz w:val="28"/>
                <w:szCs w:val="28"/>
              </w:rPr>
            </w:pPr>
            <w:r>
              <w:rPr>
                <w:sz w:val="28"/>
                <w:szCs w:val="28"/>
              </w:rPr>
              <w:t>4 %</w:t>
            </w:r>
          </w:p>
          <w:p w:rsidR="00777A9F" w:rsidRDefault="00777A9F" w:rsidP="000878EE">
            <w:pPr>
              <w:pStyle w:val="210"/>
              <w:spacing w:line="240" w:lineRule="auto"/>
              <w:ind w:left="0"/>
              <w:jc w:val="center"/>
              <w:rPr>
                <w:sz w:val="28"/>
                <w:szCs w:val="28"/>
              </w:rPr>
            </w:pPr>
          </w:p>
        </w:tc>
      </w:tr>
    </w:tbl>
    <w:p w:rsidR="00777A9F" w:rsidRDefault="00777A9F" w:rsidP="00777A9F">
      <w:pPr>
        <w:tabs>
          <w:tab w:val="left" w:pos="3780"/>
        </w:tabs>
        <w:rPr>
          <w:sz w:val="28"/>
          <w:szCs w:val="28"/>
          <w:lang w:eastAsia="ar-SA"/>
        </w:rPr>
      </w:pPr>
    </w:p>
    <w:p w:rsidR="00777A9F" w:rsidRDefault="00777A9F" w:rsidP="00777A9F">
      <w:pPr>
        <w:tabs>
          <w:tab w:val="left" w:pos="4140"/>
        </w:tabs>
        <w:jc w:val="both"/>
        <w:rPr>
          <w:sz w:val="28"/>
          <w:szCs w:val="28"/>
        </w:rPr>
      </w:pPr>
      <w:r w:rsidRPr="00A33BCC">
        <w:rPr>
          <w:b/>
          <w:sz w:val="28"/>
          <w:szCs w:val="28"/>
        </w:rPr>
        <w:t>Основание:</w:t>
      </w:r>
      <w:r>
        <w:rPr>
          <w:sz w:val="28"/>
          <w:szCs w:val="28"/>
        </w:rPr>
        <w:t xml:space="preserve"> Карты </w:t>
      </w:r>
      <w:r w:rsidRPr="00A33BCC">
        <w:rPr>
          <w:sz w:val="28"/>
          <w:szCs w:val="28"/>
        </w:rPr>
        <w:t>с</w:t>
      </w:r>
      <w:r>
        <w:rPr>
          <w:sz w:val="28"/>
          <w:szCs w:val="28"/>
        </w:rPr>
        <w:t>пециальной оценки условий труда в соответствии</w:t>
      </w:r>
    </w:p>
    <w:p w:rsidR="00777A9F" w:rsidRPr="00AE1D0C" w:rsidRDefault="00777A9F" w:rsidP="00777A9F">
      <w:pPr>
        <w:rPr>
          <w:sz w:val="28"/>
          <w:szCs w:val="28"/>
        </w:rPr>
      </w:pPr>
      <w:r>
        <w:rPr>
          <w:sz w:val="28"/>
          <w:szCs w:val="28"/>
        </w:rPr>
        <w:t>р</w:t>
      </w:r>
      <w:r w:rsidRPr="00AE1D0C">
        <w:rPr>
          <w:sz w:val="28"/>
          <w:szCs w:val="28"/>
        </w:rPr>
        <w:t>аздел</w:t>
      </w:r>
      <w:r>
        <w:rPr>
          <w:sz w:val="28"/>
          <w:szCs w:val="28"/>
        </w:rPr>
        <w:t>аVI, главы 21, статьи 147 ТК РФ.</w:t>
      </w:r>
    </w:p>
    <w:p w:rsidR="00777A9F" w:rsidRDefault="00777A9F" w:rsidP="00777A9F">
      <w:pPr>
        <w:rPr>
          <w:sz w:val="28"/>
          <w:szCs w:val="28"/>
        </w:rPr>
      </w:pPr>
    </w:p>
    <w:p w:rsidR="00777A9F" w:rsidRDefault="00777A9F" w:rsidP="00777A9F">
      <w:pPr>
        <w:rPr>
          <w:sz w:val="28"/>
          <w:szCs w:val="28"/>
        </w:rPr>
      </w:pPr>
    </w:p>
    <w:p w:rsidR="00777A9F" w:rsidRDefault="00777A9F" w:rsidP="00777A9F">
      <w:pPr>
        <w:jc w:val="right"/>
      </w:pPr>
    </w:p>
    <w:p w:rsidR="00777A9F" w:rsidRDefault="00777A9F" w:rsidP="00777A9F">
      <w:pPr>
        <w:jc w:val="right"/>
      </w:pPr>
    </w:p>
    <w:p w:rsidR="00777A9F" w:rsidRDefault="00777A9F" w:rsidP="00777A9F">
      <w:pPr>
        <w:jc w:val="right"/>
      </w:pPr>
    </w:p>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r>
        <w:lastRenderedPageBreak/>
        <w:t xml:space="preserve">                                                                                                       </w:t>
      </w:r>
      <w:r w:rsidRPr="001D4D79">
        <w:t xml:space="preserve">Приложение № </w:t>
      </w:r>
      <w:r>
        <w:t>6</w:t>
      </w:r>
    </w:p>
    <w:p w:rsidR="00777A9F" w:rsidRDefault="00777A9F" w:rsidP="00777A9F">
      <w:r>
        <w:t xml:space="preserve">                                                                                                        к КД МКДОУ ДС № 15</w:t>
      </w:r>
    </w:p>
    <w:p w:rsidR="00777A9F" w:rsidRPr="001D4D79" w:rsidRDefault="00777A9F" w:rsidP="00777A9F">
      <w:r>
        <w:t xml:space="preserve">                                                                                                        «Сказка» с. Высоцкое</w:t>
      </w:r>
    </w:p>
    <w:p w:rsidR="00777A9F" w:rsidRDefault="00777A9F" w:rsidP="00777A9F"/>
    <w:p w:rsidR="00777A9F" w:rsidRDefault="00777A9F" w:rsidP="00777A9F">
      <w:pPr>
        <w:rPr>
          <w:sz w:val="28"/>
          <w:szCs w:val="28"/>
        </w:rPr>
      </w:pPr>
    </w:p>
    <w:p w:rsidR="00777A9F" w:rsidRDefault="00777A9F" w:rsidP="00777A9F">
      <w:pPr>
        <w:rPr>
          <w:sz w:val="28"/>
          <w:szCs w:val="28"/>
        </w:rPr>
      </w:pPr>
      <w:r>
        <w:rPr>
          <w:sz w:val="28"/>
          <w:szCs w:val="28"/>
        </w:rPr>
        <w:t>СОГЛАСОВАНО:                                                УТВЕРЖДЕНО:</w:t>
      </w:r>
    </w:p>
    <w:p w:rsidR="00777A9F" w:rsidRDefault="00777A9F" w:rsidP="00777A9F">
      <w:pPr>
        <w:rPr>
          <w:sz w:val="28"/>
          <w:szCs w:val="28"/>
        </w:rPr>
      </w:pPr>
    </w:p>
    <w:p w:rsidR="00777A9F" w:rsidRDefault="00777A9F" w:rsidP="00777A9F">
      <w:pPr>
        <w:rPr>
          <w:sz w:val="28"/>
          <w:szCs w:val="28"/>
        </w:rPr>
      </w:pPr>
      <w:r>
        <w:rPr>
          <w:sz w:val="28"/>
          <w:szCs w:val="28"/>
        </w:rPr>
        <w:t>Председатель профсоюзного                              Заведующий МКДОУ ДС № 15</w:t>
      </w:r>
    </w:p>
    <w:p w:rsidR="00777A9F" w:rsidRDefault="00777A9F" w:rsidP="00777A9F">
      <w:pPr>
        <w:rPr>
          <w:sz w:val="28"/>
          <w:szCs w:val="28"/>
        </w:rPr>
      </w:pPr>
      <w:r>
        <w:rPr>
          <w:sz w:val="28"/>
          <w:szCs w:val="28"/>
        </w:rPr>
        <w:t xml:space="preserve"> комитета МКДОУ ДС № 15                              «Сказка» с. Высоцкое</w:t>
      </w:r>
    </w:p>
    <w:p w:rsidR="00777A9F" w:rsidRDefault="00777A9F" w:rsidP="00777A9F">
      <w:pPr>
        <w:rPr>
          <w:sz w:val="28"/>
          <w:szCs w:val="28"/>
        </w:rPr>
      </w:pPr>
      <w:r>
        <w:rPr>
          <w:sz w:val="28"/>
          <w:szCs w:val="28"/>
        </w:rPr>
        <w:t>«Сказка» с. Высоцкое</w:t>
      </w:r>
    </w:p>
    <w:p w:rsidR="00777A9F" w:rsidRDefault="00777A9F" w:rsidP="00777A9F">
      <w:pPr>
        <w:rPr>
          <w:sz w:val="28"/>
          <w:szCs w:val="28"/>
        </w:rPr>
      </w:pPr>
      <w:r>
        <w:rPr>
          <w:sz w:val="28"/>
          <w:szCs w:val="28"/>
        </w:rPr>
        <w:t xml:space="preserve">_____________Г. В.Самойлова                           ___________И.В. Лукинова     </w:t>
      </w:r>
    </w:p>
    <w:p w:rsidR="00777A9F" w:rsidRDefault="00777A9F" w:rsidP="00777A9F">
      <w:pPr>
        <w:rPr>
          <w:sz w:val="28"/>
          <w:szCs w:val="28"/>
        </w:rPr>
      </w:pPr>
    </w:p>
    <w:p w:rsidR="00777A9F" w:rsidRDefault="00777A9F" w:rsidP="00777A9F"/>
    <w:p w:rsidR="00777A9F" w:rsidRDefault="00777A9F" w:rsidP="00777A9F"/>
    <w:p w:rsidR="00777A9F" w:rsidRDefault="00777A9F" w:rsidP="00777A9F"/>
    <w:p w:rsidR="00777A9F" w:rsidRPr="001D4D79" w:rsidRDefault="00777A9F" w:rsidP="00777A9F">
      <w:pPr>
        <w:rPr>
          <w:sz w:val="28"/>
          <w:szCs w:val="28"/>
        </w:rPr>
      </w:pPr>
    </w:p>
    <w:p w:rsidR="00777A9F" w:rsidRPr="001D4D79" w:rsidRDefault="00777A9F" w:rsidP="00777A9F">
      <w:pPr>
        <w:jc w:val="center"/>
        <w:rPr>
          <w:sz w:val="28"/>
          <w:szCs w:val="28"/>
        </w:rPr>
      </w:pPr>
      <w:r w:rsidRPr="001D4D79">
        <w:rPr>
          <w:sz w:val="28"/>
          <w:szCs w:val="28"/>
        </w:rPr>
        <w:t xml:space="preserve">Перечень должностей работников с вредными условиями труда, которым предоставляется дополнительный отпуск  МКДОУ ДС № </w:t>
      </w:r>
      <w:r>
        <w:rPr>
          <w:sz w:val="28"/>
          <w:szCs w:val="28"/>
        </w:rPr>
        <w:t>15</w:t>
      </w:r>
    </w:p>
    <w:p w:rsidR="00777A9F" w:rsidRPr="001D4D79" w:rsidRDefault="00777A9F" w:rsidP="00777A9F">
      <w:pPr>
        <w:jc w:val="center"/>
        <w:rPr>
          <w:sz w:val="28"/>
          <w:szCs w:val="28"/>
        </w:rPr>
      </w:pPr>
      <w:r w:rsidRPr="001D4D79">
        <w:rPr>
          <w:sz w:val="28"/>
          <w:szCs w:val="28"/>
        </w:rPr>
        <w:t>«</w:t>
      </w:r>
      <w:r>
        <w:rPr>
          <w:sz w:val="28"/>
          <w:szCs w:val="28"/>
        </w:rPr>
        <w:t>Сказка</w:t>
      </w:r>
      <w:r w:rsidRPr="001D4D79">
        <w:rPr>
          <w:sz w:val="28"/>
          <w:szCs w:val="28"/>
        </w:rPr>
        <w:t xml:space="preserve">» </w:t>
      </w:r>
      <w:r>
        <w:rPr>
          <w:sz w:val="28"/>
          <w:szCs w:val="28"/>
        </w:rPr>
        <w:t>с.Высоцкое</w:t>
      </w:r>
    </w:p>
    <w:p w:rsidR="00777A9F" w:rsidRPr="001D4D79" w:rsidRDefault="00777A9F" w:rsidP="00777A9F">
      <w:pPr>
        <w:jc w:val="center"/>
        <w:rPr>
          <w:sz w:val="28"/>
          <w:szCs w:val="28"/>
        </w:rPr>
      </w:pPr>
    </w:p>
    <w:p w:rsidR="00777A9F" w:rsidRDefault="00777A9F" w:rsidP="00777A9F">
      <w:pPr>
        <w:jc w:val="center"/>
        <w:rPr>
          <w:b/>
        </w:rPr>
      </w:pPr>
    </w:p>
    <w:p w:rsidR="00777A9F" w:rsidRDefault="00777A9F" w:rsidP="00777A9F">
      <w:pPr>
        <w:jc w:val="center"/>
        <w:rPr>
          <w:b/>
        </w:rPr>
      </w:pPr>
    </w:p>
    <w:tbl>
      <w:tblPr>
        <w:tblStyle w:val="af7"/>
        <w:tblW w:w="0" w:type="auto"/>
        <w:tblInd w:w="-601" w:type="dxa"/>
        <w:tblLook w:val="04A0"/>
      </w:tblPr>
      <w:tblGrid>
        <w:gridCol w:w="709"/>
        <w:gridCol w:w="3969"/>
        <w:gridCol w:w="5494"/>
      </w:tblGrid>
      <w:tr w:rsidR="00777A9F" w:rsidTr="000878E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Default="00777A9F" w:rsidP="000878EE">
            <w:pPr>
              <w:jc w:val="center"/>
              <w:rPr>
                <w:sz w:val="28"/>
                <w:szCs w:val="28"/>
              </w:rPr>
            </w:pPr>
            <w:r>
              <w:rPr>
                <w:sz w:val="28"/>
                <w:szCs w:val="28"/>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Default="00777A9F" w:rsidP="000878EE">
            <w:pPr>
              <w:jc w:val="center"/>
              <w:rPr>
                <w:sz w:val="28"/>
                <w:szCs w:val="28"/>
              </w:rPr>
            </w:pPr>
            <w:r>
              <w:rPr>
                <w:sz w:val="28"/>
                <w:szCs w:val="28"/>
              </w:rPr>
              <w:t>Наименование должностей</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A9F" w:rsidRDefault="00777A9F" w:rsidP="000878EE">
            <w:pPr>
              <w:jc w:val="center"/>
              <w:rPr>
                <w:sz w:val="28"/>
                <w:szCs w:val="28"/>
              </w:rPr>
            </w:pPr>
            <w:r>
              <w:rPr>
                <w:sz w:val="28"/>
                <w:szCs w:val="28"/>
              </w:rPr>
              <w:t>Продолжительность  отпуска</w:t>
            </w:r>
          </w:p>
          <w:p w:rsidR="00777A9F" w:rsidRDefault="00777A9F" w:rsidP="000878EE">
            <w:pPr>
              <w:jc w:val="center"/>
              <w:rPr>
                <w:sz w:val="28"/>
                <w:szCs w:val="28"/>
              </w:rPr>
            </w:pPr>
            <w:r>
              <w:rPr>
                <w:sz w:val="28"/>
                <w:szCs w:val="28"/>
              </w:rPr>
              <w:t>(в календарных днях)</w:t>
            </w:r>
          </w:p>
          <w:p w:rsidR="00777A9F" w:rsidRDefault="00777A9F" w:rsidP="000878EE">
            <w:pPr>
              <w:jc w:val="center"/>
              <w:rPr>
                <w:sz w:val="28"/>
                <w:szCs w:val="28"/>
              </w:rPr>
            </w:pPr>
          </w:p>
        </w:tc>
      </w:tr>
      <w:tr w:rsidR="00777A9F" w:rsidTr="000878EE">
        <w:trPr>
          <w:trHeight w:val="1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A9F" w:rsidRDefault="00777A9F" w:rsidP="000878EE">
            <w:pPr>
              <w:jc w:val="center"/>
              <w:rPr>
                <w:sz w:val="28"/>
                <w:szCs w:val="28"/>
              </w:rPr>
            </w:pPr>
          </w:p>
          <w:p w:rsidR="00777A9F" w:rsidRDefault="00777A9F" w:rsidP="000878EE">
            <w:pPr>
              <w:jc w:val="center"/>
              <w:rPr>
                <w:sz w:val="28"/>
                <w:szCs w:val="28"/>
              </w:rPr>
            </w:pPr>
            <w:r>
              <w:rPr>
                <w:sz w:val="28"/>
                <w:szCs w:val="28"/>
              </w:rPr>
              <w:t>1.</w:t>
            </w:r>
          </w:p>
          <w:p w:rsidR="00777A9F" w:rsidRDefault="00777A9F" w:rsidP="000878EE">
            <w:pPr>
              <w:rPr>
                <w:sz w:val="28"/>
                <w:szCs w:val="28"/>
              </w:rPr>
            </w:pPr>
          </w:p>
          <w:p w:rsidR="00777A9F" w:rsidRDefault="00777A9F" w:rsidP="000878EE">
            <w:pPr>
              <w:jc w:val="center"/>
              <w:rPr>
                <w:sz w:val="28"/>
                <w:szCs w:val="28"/>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A9F" w:rsidRDefault="00777A9F" w:rsidP="000878EE">
            <w:pPr>
              <w:rPr>
                <w:sz w:val="28"/>
                <w:szCs w:val="28"/>
              </w:rPr>
            </w:pPr>
          </w:p>
          <w:p w:rsidR="00777A9F" w:rsidRDefault="00777A9F" w:rsidP="000878EE">
            <w:pPr>
              <w:rPr>
                <w:sz w:val="28"/>
                <w:szCs w:val="28"/>
              </w:rPr>
            </w:pPr>
            <w:r>
              <w:rPr>
                <w:sz w:val="28"/>
                <w:szCs w:val="28"/>
              </w:rPr>
              <w:t>Шеф-повар, повар</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A9F" w:rsidRDefault="00777A9F" w:rsidP="000878EE">
            <w:pPr>
              <w:jc w:val="center"/>
              <w:rPr>
                <w:sz w:val="28"/>
                <w:szCs w:val="28"/>
              </w:rPr>
            </w:pPr>
          </w:p>
          <w:p w:rsidR="00777A9F" w:rsidRDefault="00777A9F" w:rsidP="000878EE">
            <w:pPr>
              <w:jc w:val="center"/>
              <w:rPr>
                <w:sz w:val="28"/>
                <w:szCs w:val="28"/>
              </w:rPr>
            </w:pPr>
            <w:r>
              <w:rPr>
                <w:sz w:val="28"/>
                <w:szCs w:val="28"/>
              </w:rPr>
              <w:t xml:space="preserve">   7 календарных дней</w:t>
            </w:r>
          </w:p>
        </w:tc>
      </w:tr>
    </w:tbl>
    <w:p w:rsidR="00777A9F" w:rsidRDefault="00777A9F" w:rsidP="00777A9F">
      <w:pPr>
        <w:jc w:val="center"/>
        <w:rPr>
          <w:b/>
          <w:color w:val="C00000"/>
        </w:rPr>
      </w:pPr>
    </w:p>
    <w:p w:rsidR="00777A9F" w:rsidRDefault="00777A9F" w:rsidP="00777A9F">
      <w:pPr>
        <w:jc w:val="center"/>
        <w:rPr>
          <w:b/>
          <w:color w:val="C00000"/>
        </w:rPr>
      </w:pPr>
    </w:p>
    <w:p w:rsidR="00777A9F" w:rsidRDefault="00777A9F" w:rsidP="00777A9F"/>
    <w:p w:rsidR="00777A9F" w:rsidRPr="00B50C4E" w:rsidRDefault="00777A9F" w:rsidP="00777A9F">
      <w:r w:rsidRPr="00B50C4E">
        <w:rPr>
          <w:b/>
          <w:sz w:val="28"/>
          <w:szCs w:val="28"/>
        </w:rPr>
        <w:t>Основание:</w:t>
      </w:r>
      <w:r>
        <w:rPr>
          <w:sz w:val="28"/>
          <w:szCs w:val="28"/>
        </w:rPr>
        <w:t xml:space="preserve">Карты </w:t>
      </w:r>
      <w:r w:rsidRPr="00A33BCC">
        <w:rPr>
          <w:sz w:val="28"/>
          <w:szCs w:val="28"/>
        </w:rPr>
        <w:t>с</w:t>
      </w:r>
      <w:r>
        <w:rPr>
          <w:sz w:val="28"/>
          <w:szCs w:val="28"/>
        </w:rPr>
        <w:t>пециальной оценки условий труда</w:t>
      </w:r>
      <w:r w:rsidRPr="00B50C4E">
        <w:rPr>
          <w:sz w:val="28"/>
          <w:szCs w:val="28"/>
        </w:rPr>
        <w:t>в соответствии со ст</w:t>
      </w:r>
      <w:r>
        <w:rPr>
          <w:sz w:val="28"/>
          <w:szCs w:val="28"/>
        </w:rPr>
        <w:t>атьей    117 Трудового кодекса РФ.</w:t>
      </w:r>
    </w:p>
    <w:p w:rsidR="00777A9F" w:rsidRDefault="00777A9F" w:rsidP="00777A9F">
      <w:pPr>
        <w:shd w:val="clear" w:color="auto" w:fill="FFFFFF"/>
        <w:spacing w:before="48"/>
        <w:ind w:left="284"/>
      </w:pPr>
    </w:p>
    <w:p w:rsidR="00777A9F" w:rsidRDefault="00777A9F" w:rsidP="00777A9F">
      <w:pPr>
        <w:shd w:val="clear" w:color="auto" w:fill="FFFFFF"/>
        <w:spacing w:before="48"/>
        <w:ind w:left="284"/>
      </w:pPr>
    </w:p>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 w:rsidR="00777A9F" w:rsidRDefault="00777A9F" w:rsidP="00777A9F">
      <w:pPr>
        <w:tabs>
          <w:tab w:val="left" w:pos="8222"/>
        </w:tabs>
      </w:pPr>
    </w:p>
    <w:p w:rsidR="00777A9F" w:rsidRDefault="00777A9F" w:rsidP="00777A9F">
      <w:pPr>
        <w:tabs>
          <w:tab w:val="left" w:pos="8222"/>
        </w:tabs>
      </w:pPr>
    </w:p>
    <w:p w:rsidR="00777A9F" w:rsidRPr="005C091D" w:rsidRDefault="00777A9F" w:rsidP="00777A9F">
      <w:pPr>
        <w:tabs>
          <w:tab w:val="left" w:pos="8222"/>
        </w:tabs>
      </w:pPr>
      <w:r>
        <w:lastRenderedPageBreak/>
        <w:t xml:space="preserve">                                                                                                        </w:t>
      </w:r>
      <w:r w:rsidRPr="001D4D79">
        <w:t xml:space="preserve">Приложение № </w:t>
      </w:r>
      <w:r>
        <w:t>7</w:t>
      </w:r>
    </w:p>
    <w:p w:rsidR="00777A9F" w:rsidRDefault="00777A9F" w:rsidP="00777A9F">
      <w:r>
        <w:t xml:space="preserve">                                                                                                        к КД МКДОУ ДС № 15</w:t>
      </w:r>
    </w:p>
    <w:p w:rsidR="00777A9F" w:rsidRPr="001D4D79" w:rsidRDefault="00777A9F" w:rsidP="00777A9F">
      <w:r>
        <w:t xml:space="preserve">                                                                                                        «Сказка» с. Высоцкое</w:t>
      </w:r>
    </w:p>
    <w:p w:rsidR="00777A9F" w:rsidRDefault="00777A9F" w:rsidP="00777A9F"/>
    <w:p w:rsidR="00777A9F" w:rsidRDefault="00777A9F" w:rsidP="00777A9F">
      <w:pPr>
        <w:rPr>
          <w:sz w:val="28"/>
          <w:szCs w:val="28"/>
        </w:rPr>
      </w:pPr>
    </w:p>
    <w:p w:rsidR="00777A9F" w:rsidRDefault="00777A9F" w:rsidP="00777A9F">
      <w:pPr>
        <w:rPr>
          <w:sz w:val="28"/>
          <w:szCs w:val="28"/>
        </w:rPr>
      </w:pPr>
      <w:r>
        <w:rPr>
          <w:sz w:val="28"/>
          <w:szCs w:val="28"/>
        </w:rPr>
        <w:t>СОГЛАСОВАНО:                                                УТВЕРЖДЕНО:</w:t>
      </w:r>
    </w:p>
    <w:p w:rsidR="00777A9F" w:rsidRDefault="00777A9F" w:rsidP="00777A9F">
      <w:pPr>
        <w:rPr>
          <w:sz w:val="28"/>
          <w:szCs w:val="28"/>
        </w:rPr>
      </w:pPr>
    </w:p>
    <w:p w:rsidR="00777A9F" w:rsidRDefault="00777A9F" w:rsidP="00777A9F">
      <w:pPr>
        <w:rPr>
          <w:sz w:val="28"/>
          <w:szCs w:val="28"/>
        </w:rPr>
      </w:pPr>
      <w:r>
        <w:rPr>
          <w:sz w:val="28"/>
          <w:szCs w:val="28"/>
        </w:rPr>
        <w:t>Председатель профсоюзного                              Заведующий МКДОУ ДС № 15</w:t>
      </w:r>
    </w:p>
    <w:p w:rsidR="00777A9F" w:rsidRDefault="00777A9F" w:rsidP="00777A9F">
      <w:pPr>
        <w:rPr>
          <w:sz w:val="28"/>
          <w:szCs w:val="28"/>
        </w:rPr>
      </w:pPr>
      <w:r>
        <w:rPr>
          <w:sz w:val="28"/>
          <w:szCs w:val="28"/>
        </w:rPr>
        <w:t xml:space="preserve"> комитета МКДОУ ДС № 15                              «Сказка» с. Высоцкое</w:t>
      </w:r>
    </w:p>
    <w:p w:rsidR="00777A9F" w:rsidRDefault="00777A9F" w:rsidP="00777A9F">
      <w:pPr>
        <w:rPr>
          <w:sz w:val="28"/>
          <w:szCs w:val="28"/>
        </w:rPr>
      </w:pPr>
      <w:r>
        <w:rPr>
          <w:sz w:val="28"/>
          <w:szCs w:val="28"/>
        </w:rPr>
        <w:t>«Сказка» с. Высоцкое</w:t>
      </w:r>
    </w:p>
    <w:p w:rsidR="00777A9F" w:rsidRDefault="00777A9F" w:rsidP="00777A9F">
      <w:pPr>
        <w:rPr>
          <w:sz w:val="28"/>
          <w:szCs w:val="28"/>
        </w:rPr>
      </w:pPr>
      <w:r>
        <w:rPr>
          <w:sz w:val="28"/>
          <w:szCs w:val="28"/>
        </w:rPr>
        <w:t>_____________Г. В.Самойлова                           ___________И.В.Лукинова</w:t>
      </w:r>
    </w:p>
    <w:p w:rsidR="00777A9F" w:rsidRDefault="00777A9F" w:rsidP="00777A9F">
      <w:pPr>
        <w:rPr>
          <w:sz w:val="28"/>
          <w:szCs w:val="28"/>
        </w:rPr>
      </w:pPr>
    </w:p>
    <w:p w:rsidR="00777A9F" w:rsidRPr="001D4D79" w:rsidRDefault="00777A9F" w:rsidP="00777A9F">
      <w:pPr>
        <w:jc w:val="center"/>
        <w:rPr>
          <w:sz w:val="28"/>
          <w:szCs w:val="28"/>
        </w:rPr>
      </w:pPr>
      <w:r w:rsidRPr="001D4D79">
        <w:rPr>
          <w:sz w:val="28"/>
          <w:szCs w:val="28"/>
        </w:rPr>
        <w:t>ПЕРЕЧЕНЬ</w:t>
      </w:r>
    </w:p>
    <w:p w:rsidR="00777A9F" w:rsidRPr="001D4D79" w:rsidRDefault="00777A9F" w:rsidP="00777A9F">
      <w:pPr>
        <w:jc w:val="center"/>
        <w:rPr>
          <w:sz w:val="28"/>
          <w:szCs w:val="28"/>
        </w:rPr>
      </w:pPr>
      <w:r w:rsidRPr="001D4D79">
        <w:rPr>
          <w:sz w:val="28"/>
          <w:szCs w:val="28"/>
        </w:rPr>
        <w:t xml:space="preserve"> должностей работников МКДОУ ДС № </w:t>
      </w:r>
      <w:r>
        <w:rPr>
          <w:sz w:val="28"/>
          <w:szCs w:val="28"/>
        </w:rPr>
        <w:t>15</w:t>
      </w:r>
      <w:r w:rsidRPr="001D4D79">
        <w:rPr>
          <w:sz w:val="28"/>
          <w:szCs w:val="28"/>
        </w:rPr>
        <w:t xml:space="preserve"> «</w:t>
      </w:r>
      <w:r>
        <w:rPr>
          <w:sz w:val="28"/>
          <w:szCs w:val="28"/>
        </w:rPr>
        <w:t>Сказка</w:t>
      </w:r>
      <w:r w:rsidRPr="001D4D79">
        <w:rPr>
          <w:sz w:val="28"/>
          <w:szCs w:val="28"/>
        </w:rPr>
        <w:t xml:space="preserve">» </w:t>
      </w:r>
      <w:r>
        <w:rPr>
          <w:sz w:val="28"/>
          <w:szCs w:val="28"/>
        </w:rPr>
        <w:t>с.Высоцкое</w:t>
      </w:r>
      <w:r w:rsidRPr="001D4D79">
        <w:rPr>
          <w:sz w:val="28"/>
          <w:szCs w:val="28"/>
        </w:rPr>
        <w:t>, которым выдаётся   спецодежда, спецобувь.</w:t>
      </w:r>
    </w:p>
    <w:p w:rsidR="00777A9F" w:rsidRPr="001D4D79" w:rsidRDefault="00777A9F" w:rsidP="00777A9F">
      <w:pPr>
        <w:jc w:val="center"/>
      </w:pPr>
    </w:p>
    <w:tbl>
      <w:tblPr>
        <w:tblStyle w:val="af7"/>
        <w:tblW w:w="0" w:type="auto"/>
        <w:tblLook w:val="04A0"/>
      </w:tblPr>
      <w:tblGrid>
        <w:gridCol w:w="534"/>
        <w:gridCol w:w="3260"/>
        <w:gridCol w:w="4252"/>
        <w:gridCol w:w="1525"/>
      </w:tblGrid>
      <w:tr w:rsidR="00777A9F" w:rsidRPr="009E0150" w:rsidTr="000878E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Наименование должности</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Наименование спецодежды, спецобуви и предохранительных приспособлений.</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Норма выдачи на год (единицы комплекта)</w:t>
            </w:r>
          </w:p>
        </w:tc>
      </w:tr>
      <w:tr w:rsidR="00777A9F" w:rsidRPr="009E0150" w:rsidTr="000878EE">
        <w:trPr>
          <w:trHeight w:val="108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r w:rsidRPr="009E0150">
              <w:t xml:space="preserve">Шеф- повар, повар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r w:rsidRPr="009E0150">
              <w:t>1.Костюм  хлопчатобумажный.</w:t>
            </w:r>
          </w:p>
          <w:p w:rsidR="00777A9F" w:rsidRPr="009E0150" w:rsidRDefault="00777A9F" w:rsidP="000878EE">
            <w:r w:rsidRPr="009E0150">
              <w:t>2.Передник хлопчатобумажный.</w:t>
            </w:r>
          </w:p>
          <w:p w:rsidR="00777A9F" w:rsidRPr="009E0150" w:rsidRDefault="00777A9F" w:rsidP="000878EE">
            <w:r w:rsidRPr="009E0150">
              <w:t>3.Ботинки кожаные.</w:t>
            </w:r>
          </w:p>
          <w:p w:rsidR="00777A9F" w:rsidRPr="009E0150" w:rsidRDefault="00777A9F" w:rsidP="000878EE">
            <w:r w:rsidRPr="009E0150">
              <w:t>4.Колпак хлопчатобумажный.</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1</w:t>
            </w:r>
          </w:p>
          <w:p w:rsidR="00777A9F" w:rsidRPr="009E0150" w:rsidRDefault="00777A9F" w:rsidP="000878EE">
            <w:pPr>
              <w:jc w:val="center"/>
            </w:pPr>
            <w:r w:rsidRPr="009E0150">
              <w:t>1</w:t>
            </w:r>
          </w:p>
          <w:p w:rsidR="00777A9F" w:rsidRPr="009E0150" w:rsidRDefault="00777A9F" w:rsidP="000878EE">
            <w:pPr>
              <w:jc w:val="center"/>
            </w:pPr>
            <w:r w:rsidRPr="009E0150">
              <w:t>1 пара</w:t>
            </w:r>
          </w:p>
          <w:p w:rsidR="00777A9F" w:rsidRPr="009E0150" w:rsidRDefault="00777A9F" w:rsidP="000878EE">
            <w:pPr>
              <w:jc w:val="center"/>
            </w:pPr>
            <w:r w:rsidRPr="009E0150">
              <w:t>1</w:t>
            </w:r>
          </w:p>
        </w:tc>
      </w:tr>
      <w:tr w:rsidR="00777A9F" w:rsidRPr="009E0150" w:rsidTr="000878EE">
        <w:trPr>
          <w:trHeight w:val="79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r w:rsidRPr="009E0150">
              <w:t>Подсобный рабочий</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A9F" w:rsidRPr="009E0150" w:rsidRDefault="00777A9F" w:rsidP="000878EE">
            <w:r w:rsidRPr="009E0150">
              <w:t>1.Фартук клеёнчатый с нагрудником.</w:t>
            </w:r>
          </w:p>
          <w:p w:rsidR="00777A9F" w:rsidRPr="009E0150" w:rsidRDefault="00777A9F" w:rsidP="000878EE">
            <w:r w:rsidRPr="009E0150">
              <w:t>2.Перчатки.</w:t>
            </w:r>
          </w:p>
          <w:p w:rsidR="00777A9F" w:rsidRPr="009E0150" w:rsidRDefault="00777A9F" w:rsidP="000878EE">
            <w:r w:rsidRPr="009E0150">
              <w:t>3.Галоши.</w:t>
            </w:r>
          </w:p>
          <w:p w:rsidR="00777A9F" w:rsidRPr="009E0150" w:rsidRDefault="00777A9F" w:rsidP="000878EE"/>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1</w:t>
            </w:r>
          </w:p>
          <w:p w:rsidR="00777A9F" w:rsidRPr="009E0150" w:rsidRDefault="00777A9F" w:rsidP="000878EE">
            <w:pPr>
              <w:jc w:val="center"/>
            </w:pPr>
            <w:r w:rsidRPr="009E0150">
              <w:t>1 пара.</w:t>
            </w:r>
          </w:p>
          <w:p w:rsidR="00777A9F" w:rsidRPr="009E0150" w:rsidRDefault="00777A9F" w:rsidP="000878EE">
            <w:pPr>
              <w:jc w:val="center"/>
            </w:pPr>
            <w:r w:rsidRPr="009E0150">
              <w:t>1 пара.</w:t>
            </w:r>
          </w:p>
        </w:tc>
      </w:tr>
      <w:tr w:rsidR="00777A9F" w:rsidRPr="009E0150" w:rsidTr="000878EE">
        <w:trPr>
          <w:trHeight w:val="58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r w:rsidRPr="009E0150">
              <w:t>Помощник воспитателя</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7A9F" w:rsidRPr="009E0150" w:rsidRDefault="00777A9F" w:rsidP="000878EE">
            <w:r w:rsidRPr="009E0150">
              <w:t>1.Халат хлопчатобумажный.</w:t>
            </w:r>
          </w:p>
          <w:p w:rsidR="00777A9F" w:rsidRPr="009E0150" w:rsidRDefault="00777A9F" w:rsidP="000878EE">
            <w:r w:rsidRPr="009E0150">
              <w:t>2.Фартук хлопчатобумажный.</w:t>
            </w:r>
          </w:p>
          <w:p w:rsidR="00777A9F" w:rsidRPr="009E0150" w:rsidRDefault="00777A9F" w:rsidP="000878EE"/>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7A9F" w:rsidRPr="009E0150" w:rsidRDefault="00777A9F" w:rsidP="000878EE">
            <w:pPr>
              <w:jc w:val="center"/>
            </w:pPr>
            <w:r w:rsidRPr="009E0150">
              <w:t>1</w:t>
            </w:r>
          </w:p>
          <w:p w:rsidR="00777A9F" w:rsidRPr="009E0150" w:rsidRDefault="00777A9F" w:rsidP="000878EE">
            <w:pPr>
              <w:jc w:val="center"/>
            </w:pPr>
            <w:r w:rsidRPr="009E0150">
              <w:t>1</w:t>
            </w:r>
          </w:p>
        </w:tc>
      </w:tr>
      <w:tr w:rsidR="00777A9F" w:rsidRPr="009E0150" w:rsidTr="000878EE">
        <w:trPr>
          <w:trHeight w:val="2445"/>
        </w:trPr>
        <w:tc>
          <w:tcPr>
            <w:tcW w:w="534"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pPr>
              <w:jc w:val="center"/>
            </w:pPr>
            <w:r w:rsidRPr="009E0150">
              <w:t>3.</w:t>
            </w:r>
          </w:p>
        </w:tc>
        <w:tc>
          <w:tcPr>
            <w:tcW w:w="3260"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r w:rsidRPr="009E0150">
              <w:t>Дворник.</w:t>
            </w:r>
          </w:p>
        </w:tc>
        <w:tc>
          <w:tcPr>
            <w:tcW w:w="4252"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r w:rsidRPr="009E0150">
              <w:t>1.Костюм хлопчатобумажный.</w:t>
            </w:r>
          </w:p>
          <w:p w:rsidR="00777A9F" w:rsidRPr="009E0150" w:rsidRDefault="00777A9F" w:rsidP="000878EE">
            <w:r w:rsidRPr="009E0150">
              <w:t>2.Фартук хлопчатобумажный с нагрудником.</w:t>
            </w:r>
          </w:p>
          <w:p w:rsidR="00777A9F" w:rsidRPr="009E0150" w:rsidRDefault="00777A9F" w:rsidP="000878EE">
            <w:r w:rsidRPr="009E0150">
              <w:t>3.Рукавицы комбинированные.</w:t>
            </w:r>
          </w:p>
          <w:p w:rsidR="00777A9F" w:rsidRPr="009E0150" w:rsidRDefault="00777A9F" w:rsidP="000878EE">
            <w:r w:rsidRPr="009E0150">
              <w:t>4.Плащ непромокаемый.</w:t>
            </w:r>
          </w:p>
          <w:p w:rsidR="00777A9F" w:rsidRPr="009E0150" w:rsidRDefault="00777A9F" w:rsidP="000878EE">
            <w:r w:rsidRPr="009E0150">
              <w:t>5.Зимой дополнительно:</w:t>
            </w:r>
          </w:p>
          <w:p w:rsidR="00777A9F" w:rsidRPr="009E0150" w:rsidRDefault="00777A9F" w:rsidP="00777A9F">
            <w:pPr>
              <w:numPr>
                <w:ilvl w:val="0"/>
                <w:numId w:val="25"/>
              </w:numPr>
              <w:spacing w:before="100" w:beforeAutospacing="1"/>
              <w:contextualSpacing/>
            </w:pPr>
            <w:r w:rsidRPr="009E0150">
              <w:t>Галоши на валенки.</w:t>
            </w:r>
          </w:p>
          <w:p w:rsidR="00777A9F" w:rsidRPr="009E0150" w:rsidRDefault="00777A9F" w:rsidP="00777A9F">
            <w:pPr>
              <w:numPr>
                <w:ilvl w:val="0"/>
                <w:numId w:val="25"/>
              </w:numPr>
              <w:spacing w:before="100" w:beforeAutospacing="1"/>
              <w:contextualSpacing/>
            </w:pPr>
            <w:r w:rsidRPr="009E0150">
              <w:t>Куртка на утепляющей прокладке.</w:t>
            </w:r>
          </w:p>
          <w:p w:rsidR="00777A9F" w:rsidRPr="009E0150" w:rsidRDefault="00777A9F" w:rsidP="00777A9F">
            <w:pPr>
              <w:numPr>
                <w:ilvl w:val="0"/>
                <w:numId w:val="25"/>
              </w:numPr>
              <w:spacing w:before="100" w:beforeAutospacing="1"/>
              <w:contextualSpacing/>
            </w:pPr>
            <w:r w:rsidRPr="009E0150">
              <w:t>Валенки.</w:t>
            </w:r>
          </w:p>
        </w:tc>
        <w:tc>
          <w:tcPr>
            <w:tcW w:w="1525" w:type="dxa"/>
            <w:tcBorders>
              <w:top w:val="single" w:sz="4" w:space="0" w:color="auto"/>
              <w:left w:val="single" w:sz="4" w:space="0" w:color="000000" w:themeColor="text1"/>
              <w:bottom w:val="single" w:sz="4" w:space="0" w:color="auto"/>
              <w:right w:val="single" w:sz="4" w:space="0" w:color="000000" w:themeColor="text1"/>
            </w:tcBorders>
          </w:tcPr>
          <w:p w:rsidR="00777A9F" w:rsidRPr="009E0150" w:rsidRDefault="00777A9F" w:rsidP="000878EE">
            <w:pPr>
              <w:jc w:val="center"/>
            </w:pPr>
            <w:r w:rsidRPr="009E0150">
              <w:t>1</w:t>
            </w:r>
          </w:p>
          <w:p w:rsidR="00777A9F" w:rsidRPr="009E0150" w:rsidRDefault="00777A9F" w:rsidP="000878EE">
            <w:pPr>
              <w:jc w:val="center"/>
            </w:pPr>
            <w:r w:rsidRPr="009E0150">
              <w:t>1</w:t>
            </w:r>
          </w:p>
          <w:p w:rsidR="00777A9F" w:rsidRPr="009E0150" w:rsidRDefault="00777A9F" w:rsidP="000878EE">
            <w:pPr>
              <w:jc w:val="center"/>
            </w:pPr>
          </w:p>
          <w:p w:rsidR="00777A9F" w:rsidRPr="009E0150" w:rsidRDefault="00777A9F" w:rsidP="000878EE">
            <w:pPr>
              <w:jc w:val="center"/>
            </w:pPr>
            <w:r w:rsidRPr="009E0150">
              <w:t>6 пар.</w:t>
            </w:r>
          </w:p>
          <w:p w:rsidR="00777A9F" w:rsidRPr="009E0150" w:rsidRDefault="00777A9F" w:rsidP="000878EE">
            <w:pPr>
              <w:jc w:val="center"/>
            </w:pPr>
            <w:r w:rsidRPr="009E0150">
              <w:t>1 на 3 года.</w:t>
            </w:r>
          </w:p>
          <w:p w:rsidR="00777A9F" w:rsidRPr="009E0150" w:rsidRDefault="00777A9F" w:rsidP="000878EE">
            <w:pPr>
              <w:jc w:val="center"/>
            </w:pPr>
          </w:p>
          <w:p w:rsidR="00777A9F" w:rsidRPr="009E0150" w:rsidRDefault="00777A9F" w:rsidP="000878EE">
            <w:pPr>
              <w:jc w:val="center"/>
            </w:pPr>
            <w:r w:rsidRPr="009E0150">
              <w:t>1 п. на 2 года.</w:t>
            </w:r>
          </w:p>
          <w:p w:rsidR="00777A9F" w:rsidRPr="009E0150" w:rsidRDefault="00777A9F" w:rsidP="000878EE">
            <w:pPr>
              <w:jc w:val="center"/>
            </w:pPr>
            <w:r w:rsidRPr="009E0150">
              <w:t>1 на 2,5 года.</w:t>
            </w:r>
          </w:p>
          <w:p w:rsidR="00777A9F" w:rsidRPr="009E0150" w:rsidRDefault="00777A9F" w:rsidP="000878EE">
            <w:pPr>
              <w:jc w:val="center"/>
            </w:pPr>
            <w:r w:rsidRPr="009E0150">
              <w:t>1п. на 3 года.</w:t>
            </w:r>
          </w:p>
        </w:tc>
      </w:tr>
      <w:tr w:rsidR="00777A9F" w:rsidRPr="009E0150" w:rsidTr="000878EE">
        <w:trPr>
          <w:trHeight w:val="1290"/>
        </w:trPr>
        <w:tc>
          <w:tcPr>
            <w:tcW w:w="534"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pPr>
              <w:jc w:val="center"/>
            </w:pPr>
            <w:r w:rsidRPr="009E0150">
              <w:t>4.</w:t>
            </w:r>
          </w:p>
        </w:tc>
        <w:tc>
          <w:tcPr>
            <w:tcW w:w="3260"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r>
              <w:t>Машинист</w:t>
            </w:r>
            <w:r w:rsidRPr="009E0150">
              <w:t xml:space="preserve"> по стирке и ремонту </w:t>
            </w:r>
            <w:r>
              <w:t>спецодежды</w:t>
            </w:r>
          </w:p>
        </w:tc>
        <w:tc>
          <w:tcPr>
            <w:tcW w:w="4252"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r w:rsidRPr="009E0150">
              <w:t>1.Костюм хлопчатобумажный.</w:t>
            </w:r>
          </w:p>
          <w:p w:rsidR="00777A9F" w:rsidRPr="009E0150" w:rsidRDefault="00777A9F" w:rsidP="000878EE">
            <w:r w:rsidRPr="009E0150">
              <w:t>2.Фартук хлопчатобумажный.</w:t>
            </w:r>
          </w:p>
          <w:p w:rsidR="00777A9F" w:rsidRPr="009E0150" w:rsidRDefault="00777A9F" w:rsidP="000878EE">
            <w:r w:rsidRPr="009E0150">
              <w:t>3.Сапоги резиновые.</w:t>
            </w:r>
          </w:p>
          <w:p w:rsidR="00777A9F" w:rsidRPr="009E0150" w:rsidRDefault="00777A9F" w:rsidP="000878EE">
            <w:r w:rsidRPr="009E0150">
              <w:t>4.Перчатки резиновые.</w:t>
            </w:r>
          </w:p>
          <w:p w:rsidR="00777A9F" w:rsidRPr="009E0150" w:rsidRDefault="00777A9F" w:rsidP="000878EE">
            <w:r w:rsidRPr="009E0150">
              <w:t>5.Рукавицы комбинированные.</w:t>
            </w:r>
          </w:p>
        </w:tc>
        <w:tc>
          <w:tcPr>
            <w:tcW w:w="1525"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pPr>
              <w:jc w:val="center"/>
            </w:pPr>
            <w:r w:rsidRPr="009E0150">
              <w:t>1</w:t>
            </w:r>
          </w:p>
          <w:p w:rsidR="00777A9F" w:rsidRPr="009E0150" w:rsidRDefault="00777A9F" w:rsidP="000878EE">
            <w:pPr>
              <w:jc w:val="center"/>
            </w:pPr>
            <w:r w:rsidRPr="009E0150">
              <w:t>2</w:t>
            </w:r>
          </w:p>
          <w:p w:rsidR="00777A9F" w:rsidRPr="009E0150" w:rsidRDefault="00777A9F" w:rsidP="000878EE">
            <w:pPr>
              <w:jc w:val="center"/>
            </w:pPr>
            <w:r w:rsidRPr="009E0150">
              <w:t>1 пара.</w:t>
            </w:r>
          </w:p>
          <w:p w:rsidR="00777A9F" w:rsidRPr="009E0150" w:rsidRDefault="00777A9F" w:rsidP="000878EE">
            <w:pPr>
              <w:jc w:val="center"/>
            </w:pPr>
            <w:r w:rsidRPr="009E0150">
              <w:t>Дежурные.</w:t>
            </w:r>
          </w:p>
          <w:p w:rsidR="00777A9F" w:rsidRPr="009E0150" w:rsidRDefault="00777A9F" w:rsidP="000878EE">
            <w:pPr>
              <w:jc w:val="center"/>
            </w:pPr>
            <w:r w:rsidRPr="009E0150">
              <w:t>4 пары.</w:t>
            </w:r>
          </w:p>
        </w:tc>
      </w:tr>
      <w:tr w:rsidR="00777A9F" w:rsidRPr="009E0150" w:rsidTr="000878EE">
        <w:trPr>
          <w:trHeight w:val="378"/>
        </w:trPr>
        <w:tc>
          <w:tcPr>
            <w:tcW w:w="534"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pPr>
              <w:jc w:val="center"/>
            </w:pPr>
            <w:r w:rsidRPr="009E0150">
              <w:t>5.</w:t>
            </w:r>
          </w:p>
        </w:tc>
        <w:tc>
          <w:tcPr>
            <w:tcW w:w="3260"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r w:rsidRPr="009E0150">
              <w:t xml:space="preserve">Рабочий по </w:t>
            </w:r>
            <w:r>
              <w:t xml:space="preserve">комплексному </w:t>
            </w:r>
            <w:r w:rsidRPr="009E0150">
              <w:t xml:space="preserve">обслуживанию </w:t>
            </w:r>
          </w:p>
        </w:tc>
        <w:tc>
          <w:tcPr>
            <w:tcW w:w="4252" w:type="dxa"/>
            <w:tcBorders>
              <w:top w:val="single" w:sz="4" w:space="0" w:color="auto"/>
              <w:left w:val="single" w:sz="4" w:space="0" w:color="000000" w:themeColor="text1"/>
              <w:bottom w:val="single" w:sz="4" w:space="0" w:color="auto"/>
              <w:right w:val="single" w:sz="4" w:space="0" w:color="000000" w:themeColor="text1"/>
            </w:tcBorders>
          </w:tcPr>
          <w:p w:rsidR="00777A9F" w:rsidRPr="009E0150" w:rsidRDefault="00777A9F" w:rsidP="000878EE">
            <w:r w:rsidRPr="009E0150">
              <w:t>1. Полукомбинизон хлопчатобумажный.</w:t>
            </w:r>
          </w:p>
          <w:p w:rsidR="00777A9F" w:rsidRPr="009E0150" w:rsidRDefault="00777A9F" w:rsidP="000878EE">
            <w:r w:rsidRPr="009E0150">
              <w:lastRenderedPageBreak/>
              <w:t>2.Рукавицы комбинированные.</w:t>
            </w:r>
          </w:p>
          <w:p w:rsidR="00777A9F" w:rsidRPr="009E0150" w:rsidRDefault="00777A9F" w:rsidP="000878EE">
            <w:r w:rsidRPr="009E0150">
              <w:t>3. Перчатки диэлектрические.</w:t>
            </w:r>
          </w:p>
          <w:p w:rsidR="00777A9F" w:rsidRPr="009E0150" w:rsidRDefault="00777A9F" w:rsidP="000878EE">
            <w:r w:rsidRPr="009E0150">
              <w:t>4. Галоши диэлектрические.</w:t>
            </w:r>
          </w:p>
          <w:p w:rsidR="00777A9F" w:rsidRPr="009E0150" w:rsidRDefault="00777A9F" w:rsidP="000878EE"/>
        </w:tc>
        <w:tc>
          <w:tcPr>
            <w:tcW w:w="1525" w:type="dxa"/>
            <w:tcBorders>
              <w:top w:val="single" w:sz="4" w:space="0" w:color="auto"/>
              <w:left w:val="single" w:sz="4" w:space="0" w:color="000000" w:themeColor="text1"/>
              <w:bottom w:val="single" w:sz="4" w:space="0" w:color="auto"/>
              <w:right w:val="single" w:sz="4" w:space="0" w:color="000000" w:themeColor="text1"/>
            </w:tcBorders>
            <w:hideMark/>
          </w:tcPr>
          <w:p w:rsidR="00777A9F" w:rsidRPr="009E0150" w:rsidRDefault="00777A9F" w:rsidP="000878EE">
            <w:pPr>
              <w:jc w:val="center"/>
            </w:pPr>
            <w:r w:rsidRPr="009E0150">
              <w:lastRenderedPageBreak/>
              <w:t>1 на 1,5 года.</w:t>
            </w:r>
          </w:p>
          <w:p w:rsidR="00777A9F" w:rsidRPr="009E0150" w:rsidRDefault="00777A9F" w:rsidP="000878EE">
            <w:pPr>
              <w:jc w:val="center"/>
            </w:pPr>
            <w:r w:rsidRPr="009E0150">
              <w:lastRenderedPageBreak/>
              <w:t>6 пар. Дежурные.</w:t>
            </w:r>
          </w:p>
          <w:p w:rsidR="00777A9F" w:rsidRPr="009E0150" w:rsidRDefault="00777A9F" w:rsidP="000878EE">
            <w:pPr>
              <w:jc w:val="center"/>
            </w:pPr>
            <w:r w:rsidRPr="009E0150">
              <w:t>Дежурные.</w:t>
            </w:r>
          </w:p>
        </w:tc>
      </w:tr>
    </w:tbl>
    <w:p w:rsidR="00777A9F" w:rsidRPr="00DE74D6" w:rsidRDefault="00777A9F" w:rsidP="00BF0612">
      <w:pPr>
        <w:pStyle w:val="af4"/>
        <w:contextualSpacing/>
        <w:rPr>
          <w:sz w:val="24"/>
          <w:szCs w:val="24"/>
        </w:rPr>
      </w:pPr>
    </w:p>
    <w:p w:rsidR="00BF0612" w:rsidRDefault="00BF0612" w:rsidP="00BF0612">
      <w:pPr>
        <w:jc w:val="both"/>
        <w:rPr>
          <w:b/>
          <w:sz w:val="28"/>
          <w:szCs w:val="28"/>
        </w:rPr>
      </w:pPr>
    </w:p>
    <w:p w:rsidR="00BF0612" w:rsidRPr="0060657A" w:rsidRDefault="00BF0612" w:rsidP="00BF0612">
      <w:pPr>
        <w:jc w:val="both"/>
        <w:rPr>
          <w:b/>
          <w:sz w:val="28"/>
          <w:szCs w:val="28"/>
        </w:rPr>
      </w:pPr>
    </w:p>
    <w:p w:rsidR="00BF0612" w:rsidRDefault="00BF0612"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0B5E6A">
      <w:pPr>
        <w:spacing w:line="276" w:lineRule="auto"/>
        <w:rPr>
          <w:bCs/>
          <w:sz w:val="28"/>
          <w:szCs w:val="28"/>
        </w:rPr>
      </w:pPr>
    </w:p>
    <w:p w:rsidR="00777A9F" w:rsidRDefault="00777A9F" w:rsidP="00777A9F">
      <w:pPr>
        <w:jc w:val="both"/>
      </w:pPr>
      <w:r w:rsidRPr="00567D58">
        <w:lastRenderedPageBreak/>
        <w:t xml:space="preserve">Приложение № </w:t>
      </w:r>
      <w:r>
        <w:t>8</w:t>
      </w:r>
    </w:p>
    <w:p w:rsidR="00777A9F" w:rsidRDefault="00777A9F" w:rsidP="00777A9F">
      <w:pPr>
        <w:jc w:val="both"/>
      </w:pPr>
      <w:r>
        <w:t xml:space="preserve">                                                                                                  к КД МКДОУ ДС № 15</w:t>
      </w:r>
    </w:p>
    <w:p w:rsidR="00777A9F" w:rsidRPr="00567D58" w:rsidRDefault="00777A9F" w:rsidP="00777A9F">
      <w:pPr>
        <w:jc w:val="both"/>
        <w:rPr>
          <w:sz w:val="28"/>
          <w:szCs w:val="28"/>
        </w:rPr>
      </w:pPr>
      <w:r>
        <w:t xml:space="preserve">                                                                                                 «Сказка» с. Высоцкое</w:t>
      </w:r>
    </w:p>
    <w:p w:rsidR="00777A9F" w:rsidRDefault="00777A9F" w:rsidP="00777A9F">
      <w:pPr>
        <w:jc w:val="both"/>
        <w:rPr>
          <w:sz w:val="28"/>
          <w:szCs w:val="28"/>
        </w:rPr>
      </w:pPr>
    </w:p>
    <w:p w:rsidR="00777A9F" w:rsidRDefault="00777A9F" w:rsidP="00777A9F">
      <w:pPr>
        <w:jc w:val="both"/>
        <w:rPr>
          <w:sz w:val="28"/>
          <w:szCs w:val="28"/>
        </w:rPr>
      </w:pPr>
      <w:r>
        <w:rPr>
          <w:sz w:val="28"/>
          <w:szCs w:val="28"/>
        </w:rPr>
        <w:t xml:space="preserve">Согласовано:                                                        Утверждено: </w:t>
      </w:r>
    </w:p>
    <w:p w:rsidR="00777A9F" w:rsidRDefault="00777A9F" w:rsidP="00777A9F">
      <w:pPr>
        <w:jc w:val="both"/>
        <w:rPr>
          <w:sz w:val="28"/>
          <w:szCs w:val="28"/>
        </w:rPr>
      </w:pPr>
      <w:r>
        <w:rPr>
          <w:sz w:val="28"/>
          <w:szCs w:val="28"/>
        </w:rPr>
        <w:t>Председатель ПК                                                 Заведующий МКДОУ ДС № 15</w:t>
      </w:r>
    </w:p>
    <w:p w:rsidR="00777A9F" w:rsidRDefault="00777A9F" w:rsidP="00777A9F">
      <w:pPr>
        <w:jc w:val="both"/>
        <w:rPr>
          <w:sz w:val="28"/>
          <w:szCs w:val="28"/>
        </w:rPr>
      </w:pPr>
      <w:r>
        <w:rPr>
          <w:sz w:val="28"/>
          <w:szCs w:val="28"/>
        </w:rPr>
        <w:t xml:space="preserve">МКДОУ ДС № 15 «Сказка»                                «Сказка» с. Высоцкое  </w:t>
      </w:r>
    </w:p>
    <w:p w:rsidR="00777A9F" w:rsidRDefault="00777A9F" w:rsidP="00777A9F">
      <w:pPr>
        <w:jc w:val="both"/>
        <w:rPr>
          <w:sz w:val="28"/>
          <w:szCs w:val="28"/>
        </w:rPr>
      </w:pPr>
      <w:r>
        <w:rPr>
          <w:sz w:val="28"/>
          <w:szCs w:val="28"/>
        </w:rPr>
        <w:t>_____________Г.В. Самойлова                           ___________И.В.Лукинова</w:t>
      </w:r>
    </w:p>
    <w:p w:rsidR="00777A9F" w:rsidRDefault="00777A9F" w:rsidP="00777A9F">
      <w:pPr>
        <w:jc w:val="both"/>
        <w:rPr>
          <w:sz w:val="28"/>
          <w:szCs w:val="28"/>
        </w:rPr>
      </w:pPr>
    </w:p>
    <w:p w:rsidR="00777A9F" w:rsidRDefault="00777A9F" w:rsidP="00777A9F">
      <w:pPr>
        <w:jc w:val="both"/>
        <w:rPr>
          <w:sz w:val="28"/>
          <w:szCs w:val="28"/>
        </w:rPr>
      </w:pPr>
      <w:r>
        <w:rPr>
          <w:sz w:val="28"/>
          <w:szCs w:val="28"/>
        </w:rPr>
        <w:t>ПРИНЯТО:</w:t>
      </w:r>
    </w:p>
    <w:p w:rsidR="00777A9F" w:rsidRDefault="00777A9F" w:rsidP="00777A9F">
      <w:pPr>
        <w:jc w:val="both"/>
        <w:rPr>
          <w:sz w:val="28"/>
          <w:szCs w:val="28"/>
        </w:rPr>
      </w:pPr>
      <w:r>
        <w:rPr>
          <w:sz w:val="28"/>
          <w:szCs w:val="28"/>
        </w:rPr>
        <w:t>На общем собрании работников</w:t>
      </w:r>
    </w:p>
    <w:p w:rsidR="00777A9F" w:rsidRDefault="00777A9F" w:rsidP="00777A9F">
      <w:pPr>
        <w:jc w:val="both"/>
        <w:rPr>
          <w:sz w:val="28"/>
          <w:szCs w:val="28"/>
        </w:rPr>
      </w:pPr>
      <w:r>
        <w:rPr>
          <w:sz w:val="28"/>
          <w:szCs w:val="28"/>
        </w:rPr>
        <w:t>МКДОУ ДС № 15 «Сказка»</w:t>
      </w:r>
    </w:p>
    <w:p w:rsidR="00777A9F" w:rsidRDefault="00777A9F" w:rsidP="00777A9F">
      <w:pPr>
        <w:jc w:val="both"/>
        <w:rPr>
          <w:sz w:val="28"/>
          <w:szCs w:val="28"/>
        </w:rPr>
      </w:pPr>
      <w:r>
        <w:rPr>
          <w:sz w:val="28"/>
          <w:szCs w:val="28"/>
        </w:rPr>
        <w:t xml:space="preserve">с. Высоцкое </w:t>
      </w:r>
    </w:p>
    <w:p w:rsidR="00777A9F" w:rsidRDefault="00777A9F" w:rsidP="00777A9F">
      <w:pPr>
        <w:jc w:val="both"/>
        <w:rPr>
          <w:sz w:val="28"/>
          <w:szCs w:val="28"/>
        </w:rPr>
      </w:pPr>
      <w:r>
        <w:rPr>
          <w:sz w:val="28"/>
          <w:szCs w:val="28"/>
        </w:rPr>
        <w:t xml:space="preserve">Протокол №______ от «____»_______2016г.                    </w:t>
      </w:r>
    </w:p>
    <w:p w:rsidR="00777A9F" w:rsidRDefault="00777A9F" w:rsidP="00777A9F">
      <w:pPr>
        <w:jc w:val="both"/>
        <w:rPr>
          <w:b/>
          <w:bCs/>
          <w:sz w:val="28"/>
          <w:szCs w:val="28"/>
        </w:rPr>
      </w:pPr>
    </w:p>
    <w:p w:rsidR="00777A9F" w:rsidRDefault="00777A9F" w:rsidP="00777A9F">
      <w:pPr>
        <w:pStyle w:val="Default"/>
        <w:jc w:val="center"/>
        <w:rPr>
          <w:b/>
          <w:bCs/>
          <w:sz w:val="28"/>
          <w:szCs w:val="28"/>
        </w:rPr>
      </w:pPr>
    </w:p>
    <w:p w:rsidR="00777A9F" w:rsidRPr="004A6B90" w:rsidRDefault="00777A9F" w:rsidP="00777A9F">
      <w:pPr>
        <w:pStyle w:val="Default"/>
        <w:jc w:val="center"/>
        <w:rPr>
          <w:sz w:val="28"/>
          <w:szCs w:val="28"/>
        </w:rPr>
      </w:pPr>
      <w:r w:rsidRPr="004A6B90">
        <w:rPr>
          <w:b/>
          <w:bCs/>
          <w:sz w:val="28"/>
          <w:szCs w:val="28"/>
        </w:rPr>
        <w:t>П</w:t>
      </w:r>
      <w:r>
        <w:rPr>
          <w:b/>
          <w:bCs/>
          <w:sz w:val="28"/>
          <w:szCs w:val="28"/>
        </w:rPr>
        <w:t>ОЛОЖЕНИЕ</w:t>
      </w:r>
    </w:p>
    <w:p w:rsidR="00777A9F" w:rsidRPr="004A6B90" w:rsidRDefault="00777A9F" w:rsidP="00777A9F">
      <w:pPr>
        <w:pStyle w:val="Default"/>
        <w:jc w:val="center"/>
        <w:rPr>
          <w:sz w:val="28"/>
          <w:szCs w:val="28"/>
        </w:rPr>
      </w:pPr>
      <w:r w:rsidRPr="004A6B90">
        <w:rPr>
          <w:b/>
          <w:bCs/>
          <w:sz w:val="28"/>
          <w:szCs w:val="28"/>
        </w:rPr>
        <w:t>об оказании материальной помощи работникам учреждения</w:t>
      </w:r>
    </w:p>
    <w:p w:rsidR="00777A9F" w:rsidRPr="004A6B90" w:rsidRDefault="00777A9F" w:rsidP="00777A9F">
      <w:pPr>
        <w:pStyle w:val="Default"/>
        <w:jc w:val="center"/>
        <w:rPr>
          <w:sz w:val="28"/>
          <w:szCs w:val="28"/>
        </w:rPr>
      </w:pPr>
      <w:r>
        <w:rPr>
          <w:b/>
          <w:bCs/>
          <w:sz w:val="28"/>
          <w:szCs w:val="28"/>
        </w:rPr>
        <w:t>МК</w:t>
      </w:r>
      <w:r w:rsidRPr="004A6B90">
        <w:rPr>
          <w:b/>
          <w:bCs/>
          <w:sz w:val="28"/>
          <w:szCs w:val="28"/>
        </w:rPr>
        <w:t>ДОУ ДС №</w:t>
      </w:r>
      <w:r>
        <w:rPr>
          <w:b/>
          <w:bCs/>
          <w:sz w:val="28"/>
          <w:szCs w:val="28"/>
        </w:rPr>
        <w:t>15«Сказка» с. Высоцкое</w:t>
      </w:r>
    </w:p>
    <w:p w:rsidR="00777A9F" w:rsidRDefault="00777A9F" w:rsidP="00777A9F">
      <w:pPr>
        <w:pStyle w:val="Default"/>
        <w:jc w:val="center"/>
        <w:rPr>
          <w:b/>
          <w:bCs/>
          <w:sz w:val="28"/>
          <w:szCs w:val="28"/>
        </w:rPr>
      </w:pPr>
    </w:p>
    <w:p w:rsidR="00777A9F" w:rsidRDefault="00777A9F" w:rsidP="00777A9F">
      <w:pPr>
        <w:pStyle w:val="Default"/>
        <w:numPr>
          <w:ilvl w:val="0"/>
          <w:numId w:val="48"/>
        </w:numPr>
        <w:jc w:val="center"/>
        <w:rPr>
          <w:b/>
          <w:bCs/>
          <w:sz w:val="28"/>
          <w:szCs w:val="28"/>
        </w:rPr>
      </w:pPr>
      <w:r w:rsidRPr="004A6B90">
        <w:rPr>
          <w:b/>
          <w:bCs/>
          <w:sz w:val="28"/>
          <w:szCs w:val="28"/>
        </w:rPr>
        <w:t>Общие положения</w:t>
      </w:r>
    </w:p>
    <w:p w:rsidR="00777A9F" w:rsidRPr="004A6B90" w:rsidRDefault="00777A9F" w:rsidP="00777A9F">
      <w:pPr>
        <w:pStyle w:val="Default"/>
        <w:ind w:left="1080"/>
        <w:rPr>
          <w:sz w:val="28"/>
          <w:szCs w:val="28"/>
        </w:rPr>
      </w:pPr>
    </w:p>
    <w:p w:rsidR="00777A9F" w:rsidRDefault="00777A9F" w:rsidP="00777A9F">
      <w:pPr>
        <w:pStyle w:val="Default"/>
        <w:spacing w:after="37"/>
        <w:jc w:val="both"/>
        <w:rPr>
          <w:sz w:val="28"/>
          <w:szCs w:val="28"/>
        </w:rPr>
      </w:pPr>
      <w:r w:rsidRPr="004A6B90">
        <w:rPr>
          <w:sz w:val="28"/>
          <w:szCs w:val="28"/>
        </w:rPr>
        <w:t xml:space="preserve">1.Положение об оказании материальной помощи работникам муниципального </w:t>
      </w:r>
      <w:r>
        <w:rPr>
          <w:sz w:val="28"/>
          <w:szCs w:val="28"/>
        </w:rPr>
        <w:t>казенного</w:t>
      </w:r>
      <w:r w:rsidRPr="004A6B90">
        <w:rPr>
          <w:sz w:val="28"/>
          <w:szCs w:val="28"/>
        </w:rPr>
        <w:t xml:space="preserve"> дошкольного образовательного учреждения детский сад №</w:t>
      </w:r>
      <w:r>
        <w:rPr>
          <w:sz w:val="28"/>
          <w:szCs w:val="28"/>
        </w:rPr>
        <w:t>15«Сказка» с. Высоцкое</w:t>
      </w:r>
      <w:r w:rsidRPr="004A6B90">
        <w:rPr>
          <w:sz w:val="28"/>
          <w:szCs w:val="28"/>
        </w:rPr>
        <w:t xml:space="preserve"> (далее – Положение). Разработано в соответствии с Трудовым кодексом Российской Федерации, Положением об оплате труда работников </w:t>
      </w:r>
      <w:r>
        <w:rPr>
          <w:sz w:val="28"/>
          <w:szCs w:val="28"/>
        </w:rPr>
        <w:t>МК</w:t>
      </w:r>
      <w:r w:rsidRPr="004A6B90">
        <w:rPr>
          <w:sz w:val="28"/>
          <w:szCs w:val="28"/>
        </w:rPr>
        <w:t>ДОУ ДС №</w:t>
      </w:r>
      <w:r>
        <w:rPr>
          <w:sz w:val="28"/>
          <w:szCs w:val="28"/>
        </w:rPr>
        <w:t>15 «Сказка» с. Высоцкое</w:t>
      </w:r>
      <w:r w:rsidRPr="004A6B90">
        <w:rPr>
          <w:sz w:val="28"/>
          <w:szCs w:val="28"/>
        </w:rPr>
        <w:t xml:space="preserve"> и определяет условия, размер и порядок выплаты материальной помощи работникам муниципального </w:t>
      </w:r>
      <w:r>
        <w:rPr>
          <w:sz w:val="28"/>
          <w:szCs w:val="28"/>
        </w:rPr>
        <w:t>казенного</w:t>
      </w:r>
      <w:r w:rsidRPr="004A6B90">
        <w:rPr>
          <w:sz w:val="28"/>
          <w:szCs w:val="28"/>
        </w:rPr>
        <w:t xml:space="preserve"> дошкольного образовательного учреждения детский сад №</w:t>
      </w:r>
      <w:r>
        <w:rPr>
          <w:sz w:val="28"/>
          <w:szCs w:val="28"/>
        </w:rPr>
        <w:t>15 «Сказка» с. Высоцкое</w:t>
      </w:r>
      <w:r w:rsidRPr="004A6B90">
        <w:rPr>
          <w:sz w:val="28"/>
          <w:szCs w:val="28"/>
        </w:rPr>
        <w:t xml:space="preserve"> (далее – Учреждение). </w:t>
      </w:r>
    </w:p>
    <w:p w:rsidR="00777A9F" w:rsidRPr="004A6B90" w:rsidRDefault="00777A9F" w:rsidP="00777A9F">
      <w:pPr>
        <w:pStyle w:val="Default"/>
        <w:spacing w:after="37"/>
        <w:jc w:val="both"/>
        <w:rPr>
          <w:sz w:val="28"/>
          <w:szCs w:val="28"/>
        </w:rPr>
      </w:pPr>
    </w:p>
    <w:p w:rsidR="00777A9F" w:rsidRDefault="00777A9F" w:rsidP="00777A9F">
      <w:pPr>
        <w:pStyle w:val="Default"/>
        <w:spacing w:after="37"/>
        <w:jc w:val="both"/>
        <w:rPr>
          <w:sz w:val="28"/>
          <w:szCs w:val="28"/>
        </w:rPr>
      </w:pPr>
      <w:r w:rsidRPr="004A6B90">
        <w:rPr>
          <w:sz w:val="28"/>
          <w:szCs w:val="28"/>
        </w:rPr>
        <w:t xml:space="preserve">2.Настоящее Положение принимается решением общего собрания работников Учреждения и утверждается </w:t>
      </w:r>
      <w:r>
        <w:rPr>
          <w:sz w:val="28"/>
          <w:szCs w:val="28"/>
        </w:rPr>
        <w:t>заведующим</w:t>
      </w:r>
      <w:r w:rsidRPr="004A6B90">
        <w:rPr>
          <w:sz w:val="28"/>
          <w:szCs w:val="28"/>
        </w:rPr>
        <w:t xml:space="preserve"> с учетом мнения профсоюзного комитета. </w:t>
      </w:r>
    </w:p>
    <w:p w:rsidR="00777A9F" w:rsidRPr="004A6B90" w:rsidRDefault="00777A9F" w:rsidP="00777A9F">
      <w:pPr>
        <w:pStyle w:val="Default"/>
        <w:spacing w:after="37"/>
        <w:jc w:val="both"/>
        <w:rPr>
          <w:sz w:val="28"/>
          <w:szCs w:val="28"/>
        </w:rPr>
      </w:pPr>
    </w:p>
    <w:p w:rsidR="00777A9F" w:rsidRDefault="00777A9F" w:rsidP="00777A9F">
      <w:pPr>
        <w:pStyle w:val="Default"/>
        <w:spacing w:after="37"/>
        <w:jc w:val="both"/>
        <w:rPr>
          <w:sz w:val="28"/>
          <w:szCs w:val="28"/>
        </w:rPr>
      </w:pPr>
      <w:r w:rsidRPr="004A6B90">
        <w:rPr>
          <w:sz w:val="28"/>
          <w:szCs w:val="28"/>
        </w:rPr>
        <w:t xml:space="preserve">3.Действие Положения распространяется на работников Учреждения, занимающих должности в соответствии со штатным расписанием, работающих как по основному месту работы, так и по совместительству (внешнее). </w:t>
      </w:r>
    </w:p>
    <w:p w:rsidR="00777A9F" w:rsidRPr="004A6B90" w:rsidRDefault="00777A9F" w:rsidP="00777A9F">
      <w:pPr>
        <w:pStyle w:val="Default"/>
        <w:spacing w:after="37"/>
        <w:jc w:val="both"/>
        <w:rPr>
          <w:sz w:val="28"/>
          <w:szCs w:val="28"/>
        </w:rPr>
      </w:pPr>
    </w:p>
    <w:p w:rsidR="00777A9F" w:rsidRDefault="00777A9F" w:rsidP="00777A9F">
      <w:pPr>
        <w:pStyle w:val="Default"/>
        <w:spacing w:after="37"/>
        <w:jc w:val="both"/>
        <w:rPr>
          <w:sz w:val="28"/>
          <w:szCs w:val="28"/>
        </w:rPr>
      </w:pPr>
      <w:r w:rsidRPr="004A6B90">
        <w:rPr>
          <w:sz w:val="28"/>
          <w:szCs w:val="28"/>
        </w:rPr>
        <w:t xml:space="preserve">4.Под материальной помощью следует понимать единовременную выплату работникам денежных сумм сверх размера заработной платы. </w:t>
      </w:r>
    </w:p>
    <w:p w:rsidR="00777A9F" w:rsidRPr="004A6B90" w:rsidRDefault="00777A9F" w:rsidP="00777A9F">
      <w:pPr>
        <w:pStyle w:val="Default"/>
        <w:spacing w:after="37"/>
        <w:jc w:val="both"/>
        <w:rPr>
          <w:sz w:val="28"/>
          <w:szCs w:val="28"/>
        </w:rPr>
      </w:pPr>
    </w:p>
    <w:p w:rsidR="00777A9F" w:rsidRDefault="00777A9F" w:rsidP="00777A9F">
      <w:pPr>
        <w:pStyle w:val="Default"/>
        <w:spacing w:after="37"/>
        <w:jc w:val="both"/>
        <w:rPr>
          <w:sz w:val="28"/>
          <w:szCs w:val="28"/>
        </w:rPr>
      </w:pPr>
      <w:r w:rsidRPr="004A6B90">
        <w:rPr>
          <w:sz w:val="28"/>
          <w:szCs w:val="28"/>
        </w:rPr>
        <w:t xml:space="preserve">5.Выплата материальной помощи производится с целью социальной поддержки работников Учреждения. </w:t>
      </w:r>
    </w:p>
    <w:p w:rsidR="00777A9F" w:rsidRPr="004A6B90" w:rsidRDefault="00777A9F" w:rsidP="00777A9F">
      <w:pPr>
        <w:pStyle w:val="Default"/>
        <w:spacing w:after="37"/>
        <w:jc w:val="both"/>
        <w:rPr>
          <w:sz w:val="28"/>
          <w:szCs w:val="28"/>
        </w:rPr>
      </w:pPr>
    </w:p>
    <w:p w:rsidR="00777A9F" w:rsidRDefault="00777A9F" w:rsidP="00777A9F">
      <w:pPr>
        <w:pStyle w:val="Default"/>
        <w:spacing w:after="37"/>
        <w:jc w:val="both"/>
        <w:rPr>
          <w:sz w:val="28"/>
          <w:szCs w:val="28"/>
        </w:rPr>
      </w:pPr>
      <w:r w:rsidRPr="004A6B90">
        <w:rPr>
          <w:sz w:val="28"/>
          <w:szCs w:val="28"/>
        </w:rPr>
        <w:t xml:space="preserve">6. Размеры и выплата материальной помощи не зависят от стажа работы в Учреждении. </w:t>
      </w:r>
    </w:p>
    <w:p w:rsidR="00777A9F" w:rsidRPr="004A6B90" w:rsidRDefault="00777A9F" w:rsidP="00777A9F">
      <w:pPr>
        <w:pStyle w:val="Default"/>
        <w:spacing w:after="37"/>
        <w:jc w:val="both"/>
        <w:rPr>
          <w:sz w:val="28"/>
          <w:szCs w:val="28"/>
        </w:rPr>
      </w:pPr>
    </w:p>
    <w:p w:rsidR="00777A9F" w:rsidRDefault="00777A9F" w:rsidP="00777A9F">
      <w:pPr>
        <w:pStyle w:val="Default"/>
        <w:spacing w:after="37"/>
        <w:jc w:val="both"/>
        <w:rPr>
          <w:sz w:val="28"/>
          <w:szCs w:val="28"/>
        </w:rPr>
      </w:pPr>
      <w:r w:rsidRPr="004A6B90">
        <w:rPr>
          <w:sz w:val="28"/>
          <w:szCs w:val="28"/>
        </w:rPr>
        <w:t xml:space="preserve">7. Материальная помощь выплачивается из экономии фонда оплаты труда. </w:t>
      </w:r>
    </w:p>
    <w:p w:rsidR="00777A9F" w:rsidRPr="004A6B90" w:rsidRDefault="00777A9F" w:rsidP="00777A9F">
      <w:pPr>
        <w:pStyle w:val="Default"/>
        <w:spacing w:after="37"/>
        <w:jc w:val="both"/>
        <w:rPr>
          <w:sz w:val="28"/>
          <w:szCs w:val="28"/>
        </w:rPr>
      </w:pPr>
    </w:p>
    <w:p w:rsidR="00777A9F" w:rsidRDefault="00777A9F" w:rsidP="00777A9F">
      <w:pPr>
        <w:pStyle w:val="Default"/>
        <w:jc w:val="both"/>
        <w:rPr>
          <w:sz w:val="28"/>
          <w:szCs w:val="28"/>
        </w:rPr>
      </w:pPr>
      <w:r w:rsidRPr="004A6B90">
        <w:rPr>
          <w:sz w:val="28"/>
          <w:szCs w:val="28"/>
        </w:rPr>
        <w:t xml:space="preserve">8. Оказание материальной помощи работникам Учреждения есть право, а не обязанность администрации и зависит от финансового состояния Учреждения и прочих факторов, могущих оказывать влияние на сам факт и размер материальной помощи. </w:t>
      </w:r>
    </w:p>
    <w:p w:rsidR="00777A9F" w:rsidRDefault="00777A9F" w:rsidP="00777A9F">
      <w:pPr>
        <w:pStyle w:val="Default"/>
        <w:jc w:val="both"/>
        <w:rPr>
          <w:sz w:val="28"/>
          <w:szCs w:val="28"/>
        </w:rPr>
      </w:pPr>
    </w:p>
    <w:p w:rsidR="00777A9F" w:rsidRDefault="00777A9F" w:rsidP="00777A9F">
      <w:pPr>
        <w:pStyle w:val="Default"/>
        <w:numPr>
          <w:ilvl w:val="0"/>
          <w:numId w:val="48"/>
        </w:numPr>
        <w:jc w:val="center"/>
        <w:rPr>
          <w:b/>
          <w:bCs/>
          <w:sz w:val="28"/>
          <w:szCs w:val="28"/>
        </w:rPr>
      </w:pPr>
      <w:r w:rsidRPr="004A6B90">
        <w:rPr>
          <w:b/>
          <w:bCs/>
          <w:sz w:val="28"/>
          <w:szCs w:val="28"/>
        </w:rPr>
        <w:t>Основания и размеры материальной помощи</w:t>
      </w:r>
    </w:p>
    <w:p w:rsidR="00777A9F" w:rsidRPr="004A6B90" w:rsidRDefault="00777A9F" w:rsidP="00777A9F">
      <w:pPr>
        <w:pStyle w:val="Default"/>
        <w:ind w:left="1080"/>
        <w:rPr>
          <w:sz w:val="28"/>
          <w:szCs w:val="28"/>
        </w:rPr>
      </w:pPr>
    </w:p>
    <w:p w:rsidR="00777A9F" w:rsidRPr="004A6B90" w:rsidRDefault="00777A9F" w:rsidP="00777A9F">
      <w:pPr>
        <w:pStyle w:val="Default"/>
        <w:jc w:val="both"/>
        <w:rPr>
          <w:sz w:val="28"/>
          <w:szCs w:val="28"/>
        </w:rPr>
      </w:pPr>
      <w:r w:rsidRPr="004A6B90">
        <w:rPr>
          <w:bCs/>
          <w:sz w:val="28"/>
          <w:szCs w:val="28"/>
        </w:rPr>
        <w:t>2.1.</w:t>
      </w:r>
      <w:r w:rsidRPr="004A6B90">
        <w:rPr>
          <w:sz w:val="28"/>
          <w:szCs w:val="28"/>
        </w:rPr>
        <w:t xml:space="preserve">При наличии экономии фонда оплаты труда работникам Учреждения может оказываться материальная помощь: </w:t>
      </w:r>
    </w:p>
    <w:p w:rsidR="00777A9F" w:rsidRDefault="00777A9F" w:rsidP="00777A9F">
      <w:pPr>
        <w:pStyle w:val="Default"/>
        <w:jc w:val="both"/>
        <w:rPr>
          <w:sz w:val="28"/>
          <w:szCs w:val="28"/>
        </w:rPr>
      </w:pPr>
      <w:r w:rsidRPr="004A6B90">
        <w:rPr>
          <w:bCs/>
          <w:sz w:val="28"/>
          <w:szCs w:val="28"/>
        </w:rPr>
        <w:t>2.1.1</w:t>
      </w:r>
      <w:r w:rsidRPr="004A6B90">
        <w:rPr>
          <w:b/>
          <w:bCs/>
          <w:sz w:val="28"/>
          <w:szCs w:val="28"/>
        </w:rPr>
        <w:t>.</w:t>
      </w:r>
      <w:r>
        <w:rPr>
          <w:sz w:val="28"/>
          <w:szCs w:val="28"/>
        </w:rPr>
        <w:t>В</w:t>
      </w:r>
      <w:r w:rsidRPr="004A6B90">
        <w:rPr>
          <w:sz w:val="28"/>
          <w:szCs w:val="28"/>
        </w:rPr>
        <w:t xml:space="preserve"> случае утраты личного имущества в результате пожара или стихийного бедствия либо в результате противоправных действий третьих лиц (квартирная кража) при предоставлении справок из соответствующих органов (местного самоуправления, внутренних дел, противопожарной службы и др.) - в размере двух должностных окладов</w:t>
      </w:r>
      <w:r>
        <w:rPr>
          <w:sz w:val="28"/>
          <w:szCs w:val="28"/>
        </w:rPr>
        <w:t>.</w:t>
      </w:r>
    </w:p>
    <w:p w:rsidR="00777A9F" w:rsidRPr="004A6B90" w:rsidRDefault="00777A9F" w:rsidP="00777A9F">
      <w:pPr>
        <w:pStyle w:val="Default"/>
        <w:jc w:val="both"/>
        <w:rPr>
          <w:sz w:val="28"/>
          <w:szCs w:val="28"/>
        </w:rPr>
      </w:pPr>
    </w:p>
    <w:p w:rsidR="00777A9F" w:rsidRPr="004A6B90" w:rsidRDefault="00777A9F" w:rsidP="00777A9F">
      <w:pPr>
        <w:pStyle w:val="Default"/>
        <w:jc w:val="both"/>
        <w:rPr>
          <w:sz w:val="28"/>
          <w:szCs w:val="28"/>
        </w:rPr>
      </w:pPr>
      <w:r w:rsidRPr="004A6B90">
        <w:rPr>
          <w:bCs/>
          <w:sz w:val="28"/>
          <w:szCs w:val="28"/>
        </w:rPr>
        <w:t>2.1.2.</w:t>
      </w:r>
      <w:r>
        <w:rPr>
          <w:sz w:val="28"/>
          <w:szCs w:val="28"/>
        </w:rPr>
        <w:t>П</w:t>
      </w:r>
      <w:r w:rsidRPr="004A6B90">
        <w:rPr>
          <w:sz w:val="28"/>
          <w:szCs w:val="28"/>
        </w:rPr>
        <w:t xml:space="preserve">ри наступлении особых случаев (при предоставлении документов, подтверждающих наступление особых случаев): </w:t>
      </w:r>
    </w:p>
    <w:p w:rsidR="00777A9F" w:rsidRPr="004A6B90" w:rsidRDefault="00777A9F" w:rsidP="00777A9F">
      <w:pPr>
        <w:pStyle w:val="Default"/>
        <w:jc w:val="both"/>
        <w:rPr>
          <w:sz w:val="28"/>
          <w:szCs w:val="28"/>
        </w:rPr>
      </w:pPr>
      <w:r>
        <w:rPr>
          <w:sz w:val="28"/>
          <w:szCs w:val="28"/>
        </w:rPr>
        <w:t xml:space="preserve">- </w:t>
      </w:r>
      <w:r w:rsidRPr="004A6B90">
        <w:rPr>
          <w:sz w:val="28"/>
          <w:szCs w:val="28"/>
        </w:rPr>
        <w:t xml:space="preserve">смерть работника Учреждения или его близких родственников (муж, жена, дети, родители) – в размере одного должностного оклада (при предоставлении копии свидетельства о смерти и документа, подтверждающего родственные связи); </w:t>
      </w:r>
    </w:p>
    <w:p w:rsidR="00777A9F" w:rsidRDefault="00777A9F" w:rsidP="00777A9F">
      <w:pPr>
        <w:pStyle w:val="Default"/>
        <w:jc w:val="both"/>
        <w:rPr>
          <w:sz w:val="28"/>
          <w:szCs w:val="28"/>
        </w:rPr>
      </w:pPr>
      <w:r>
        <w:rPr>
          <w:sz w:val="28"/>
          <w:szCs w:val="28"/>
        </w:rPr>
        <w:t xml:space="preserve">- </w:t>
      </w:r>
      <w:r w:rsidRPr="004A6B90">
        <w:rPr>
          <w:sz w:val="28"/>
          <w:szCs w:val="28"/>
        </w:rPr>
        <w:t xml:space="preserve">необходимость дорогостоящего лечения или длительная болезнь работника учреждения – в размере одного должностного оклада в год (при предоставлении соответствующих медицинских справок, заключений и других подтверждающих документов). </w:t>
      </w:r>
    </w:p>
    <w:p w:rsidR="00777A9F" w:rsidRPr="004A6B90" w:rsidRDefault="00777A9F" w:rsidP="00777A9F">
      <w:pPr>
        <w:pStyle w:val="Default"/>
        <w:jc w:val="both"/>
        <w:rPr>
          <w:sz w:val="28"/>
          <w:szCs w:val="28"/>
        </w:rPr>
      </w:pPr>
    </w:p>
    <w:p w:rsidR="00777A9F" w:rsidRDefault="00777A9F" w:rsidP="00777A9F">
      <w:pPr>
        <w:pStyle w:val="Default"/>
        <w:numPr>
          <w:ilvl w:val="0"/>
          <w:numId w:val="48"/>
        </w:numPr>
        <w:jc w:val="center"/>
        <w:rPr>
          <w:b/>
          <w:bCs/>
          <w:sz w:val="28"/>
          <w:szCs w:val="28"/>
        </w:rPr>
      </w:pPr>
      <w:r w:rsidRPr="004A6B90">
        <w:rPr>
          <w:b/>
          <w:bCs/>
          <w:sz w:val="28"/>
          <w:szCs w:val="28"/>
        </w:rPr>
        <w:t>Порядок оказания материальной помощи</w:t>
      </w:r>
    </w:p>
    <w:p w:rsidR="00777A9F" w:rsidRPr="004A6B90" w:rsidRDefault="00777A9F" w:rsidP="00777A9F">
      <w:pPr>
        <w:pStyle w:val="Default"/>
        <w:ind w:left="1080"/>
        <w:rPr>
          <w:sz w:val="28"/>
          <w:szCs w:val="28"/>
        </w:rPr>
      </w:pPr>
    </w:p>
    <w:p w:rsidR="00777A9F" w:rsidRDefault="00777A9F" w:rsidP="00777A9F">
      <w:pPr>
        <w:pStyle w:val="Default"/>
        <w:jc w:val="both"/>
        <w:rPr>
          <w:sz w:val="28"/>
          <w:szCs w:val="28"/>
        </w:rPr>
      </w:pPr>
      <w:r>
        <w:rPr>
          <w:sz w:val="28"/>
          <w:szCs w:val="28"/>
        </w:rPr>
        <w:t>3.1.</w:t>
      </w:r>
      <w:r w:rsidRPr="004A6B90">
        <w:rPr>
          <w:sz w:val="28"/>
          <w:szCs w:val="28"/>
        </w:rPr>
        <w:t xml:space="preserve">Основанием для рассмотрения вопроса о выделении работнику единовременной материальной помощи является заявление работника на имя заведующего Учреждением с указанием причин для выплаты материальной помощи и приложением документов, подтверждающих право на ее получение. </w:t>
      </w:r>
    </w:p>
    <w:p w:rsidR="00777A9F" w:rsidRPr="004A6B90" w:rsidRDefault="00777A9F" w:rsidP="00777A9F">
      <w:pPr>
        <w:pStyle w:val="Default"/>
        <w:jc w:val="both"/>
        <w:rPr>
          <w:sz w:val="28"/>
          <w:szCs w:val="28"/>
        </w:rPr>
      </w:pPr>
    </w:p>
    <w:p w:rsidR="00777A9F" w:rsidRDefault="00777A9F" w:rsidP="00777A9F">
      <w:pPr>
        <w:pStyle w:val="Default"/>
        <w:jc w:val="both"/>
        <w:rPr>
          <w:sz w:val="28"/>
          <w:szCs w:val="28"/>
        </w:rPr>
      </w:pPr>
      <w:r>
        <w:rPr>
          <w:sz w:val="28"/>
          <w:szCs w:val="28"/>
        </w:rPr>
        <w:t>3.2.</w:t>
      </w:r>
      <w:r w:rsidRPr="004A6B90">
        <w:rPr>
          <w:sz w:val="28"/>
          <w:szCs w:val="28"/>
        </w:rPr>
        <w:t xml:space="preserve">В связи со смертью самого работника Учреждения материальная помощь выплачивается родственникам умершего работника (супругу(е), детям или родителям) по их заявлению при представлении копий документов, подтверждающих родственные связи (свидетельство о рождении, свидетельство о браке и т. д.). </w:t>
      </w:r>
    </w:p>
    <w:p w:rsidR="00777A9F" w:rsidRPr="004A6B90" w:rsidRDefault="00777A9F" w:rsidP="00777A9F">
      <w:pPr>
        <w:pStyle w:val="Default"/>
        <w:jc w:val="both"/>
        <w:rPr>
          <w:sz w:val="28"/>
          <w:szCs w:val="28"/>
        </w:rPr>
      </w:pPr>
    </w:p>
    <w:p w:rsidR="00777A9F" w:rsidRDefault="00777A9F" w:rsidP="00777A9F">
      <w:pPr>
        <w:pStyle w:val="Default"/>
        <w:jc w:val="both"/>
        <w:rPr>
          <w:sz w:val="28"/>
          <w:szCs w:val="28"/>
        </w:rPr>
      </w:pPr>
      <w:r>
        <w:rPr>
          <w:sz w:val="28"/>
          <w:szCs w:val="28"/>
        </w:rPr>
        <w:t>3.3.</w:t>
      </w:r>
      <w:r w:rsidRPr="004A6B90">
        <w:rPr>
          <w:sz w:val="28"/>
          <w:szCs w:val="28"/>
        </w:rPr>
        <w:t xml:space="preserve">Оказание материальной помощи работнику оформляется приказом заведующего Учреждением. </w:t>
      </w:r>
    </w:p>
    <w:p w:rsidR="00777A9F" w:rsidRPr="004A6B90" w:rsidRDefault="00777A9F" w:rsidP="00777A9F">
      <w:pPr>
        <w:pStyle w:val="Default"/>
        <w:jc w:val="both"/>
        <w:rPr>
          <w:sz w:val="28"/>
          <w:szCs w:val="28"/>
        </w:rPr>
      </w:pPr>
    </w:p>
    <w:p w:rsidR="00777A9F" w:rsidRDefault="00777A9F" w:rsidP="00777A9F">
      <w:pPr>
        <w:pStyle w:val="Default"/>
        <w:numPr>
          <w:ilvl w:val="0"/>
          <w:numId w:val="48"/>
        </w:numPr>
        <w:jc w:val="center"/>
        <w:rPr>
          <w:b/>
          <w:bCs/>
          <w:sz w:val="28"/>
          <w:szCs w:val="28"/>
        </w:rPr>
      </w:pPr>
      <w:r w:rsidRPr="004A6B90">
        <w:rPr>
          <w:b/>
          <w:bCs/>
          <w:sz w:val="28"/>
          <w:szCs w:val="28"/>
        </w:rPr>
        <w:t>Заключительные положения</w:t>
      </w:r>
    </w:p>
    <w:p w:rsidR="00777A9F" w:rsidRPr="004A6B90" w:rsidRDefault="00777A9F" w:rsidP="00777A9F">
      <w:pPr>
        <w:pStyle w:val="Default"/>
        <w:ind w:left="1080"/>
        <w:rPr>
          <w:sz w:val="28"/>
          <w:szCs w:val="28"/>
        </w:rPr>
      </w:pPr>
    </w:p>
    <w:p w:rsidR="00777A9F" w:rsidRDefault="00777A9F" w:rsidP="00777A9F">
      <w:pPr>
        <w:pStyle w:val="Default"/>
        <w:jc w:val="both"/>
        <w:rPr>
          <w:sz w:val="28"/>
          <w:szCs w:val="28"/>
        </w:rPr>
      </w:pPr>
      <w:r>
        <w:rPr>
          <w:sz w:val="28"/>
          <w:szCs w:val="28"/>
        </w:rPr>
        <w:t>4.1.</w:t>
      </w:r>
      <w:r w:rsidRPr="004A6B90">
        <w:rPr>
          <w:sz w:val="28"/>
          <w:szCs w:val="28"/>
        </w:rPr>
        <w:t xml:space="preserve">Настоящее Положение вступает в силу с момента его утверждения заведующим Учреждением. </w:t>
      </w:r>
    </w:p>
    <w:p w:rsidR="00777A9F" w:rsidRPr="004A6B90" w:rsidRDefault="00777A9F" w:rsidP="00777A9F">
      <w:pPr>
        <w:pStyle w:val="Default"/>
        <w:jc w:val="both"/>
        <w:rPr>
          <w:sz w:val="28"/>
          <w:szCs w:val="28"/>
        </w:rPr>
      </w:pPr>
    </w:p>
    <w:p w:rsidR="00777A9F" w:rsidRDefault="00777A9F" w:rsidP="00777A9F">
      <w:pPr>
        <w:pStyle w:val="Default"/>
        <w:jc w:val="both"/>
        <w:rPr>
          <w:sz w:val="28"/>
          <w:szCs w:val="28"/>
        </w:rPr>
      </w:pPr>
      <w:r>
        <w:rPr>
          <w:sz w:val="28"/>
          <w:szCs w:val="28"/>
        </w:rPr>
        <w:t>4.2.</w:t>
      </w:r>
      <w:r w:rsidRPr="004A6B90">
        <w:rPr>
          <w:sz w:val="28"/>
          <w:szCs w:val="28"/>
        </w:rPr>
        <w:t xml:space="preserve">Изменения и дополнения к Положению принимаются в составе новой редакции Положения решением общего собрания работников Учреждения и утверждаются заведующим Учреждением. </w:t>
      </w:r>
    </w:p>
    <w:p w:rsidR="00777A9F" w:rsidRPr="004A6B90" w:rsidRDefault="00777A9F" w:rsidP="00777A9F">
      <w:pPr>
        <w:pStyle w:val="Default"/>
        <w:jc w:val="both"/>
        <w:rPr>
          <w:sz w:val="28"/>
          <w:szCs w:val="28"/>
        </w:rPr>
      </w:pPr>
    </w:p>
    <w:p w:rsidR="00777A9F" w:rsidRPr="004A6B90" w:rsidRDefault="00777A9F" w:rsidP="00777A9F">
      <w:pPr>
        <w:jc w:val="both"/>
        <w:rPr>
          <w:sz w:val="28"/>
          <w:szCs w:val="28"/>
        </w:rPr>
      </w:pPr>
      <w:r>
        <w:rPr>
          <w:sz w:val="28"/>
          <w:szCs w:val="28"/>
        </w:rPr>
        <w:t>4.3.</w:t>
      </w:r>
      <w:r w:rsidRPr="004A6B90">
        <w:rPr>
          <w:sz w:val="28"/>
          <w:szCs w:val="28"/>
        </w:rPr>
        <w:t>После принятия новой редакции Положения предыдущая редакция утрачивает силу.</w:t>
      </w: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0547B2" w:rsidRDefault="000547B2" w:rsidP="000B5E6A">
      <w:pPr>
        <w:spacing w:line="276" w:lineRule="auto"/>
        <w:rPr>
          <w:bCs/>
          <w:sz w:val="28"/>
          <w:szCs w:val="28"/>
        </w:rPr>
      </w:pPr>
    </w:p>
    <w:p w:rsidR="005011F6" w:rsidRPr="00CA1B7F" w:rsidRDefault="005011F6" w:rsidP="005011F6">
      <w:pPr>
        <w:pStyle w:val="1"/>
        <w:spacing w:before="0"/>
        <w:jc w:val="center"/>
        <w:rPr>
          <w:rFonts w:ascii="Times New Roman" w:hAnsi="Times New Roman"/>
          <w:b w:val="0"/>
          <w:color w:val="auto"/>
        </w:rPr>
      </w:pPr>
      <w:r>
        <w:rPr>
          <w:rFonts w:ascii="Times New Roman" w:hAnsi="Times New Roman"/>
          <w:b w:val="0"/>
          <w:color w:val="auto"/>
        </w:rPr>
        <w:lastRenderedPageBreak/>
        <w:t xml:space="preserve">                                       Приложение № 9</w:t>
      </w:r>
    </w:p>
    <w:p w:rsidR="005011F6" w:rsidRDefault="005011F6" w:rsidP="005011F6">
      <w:pPr>
        <w:rPr>
          <w:sz w:val="28"/>
          <w:szCs w:val="28"/>
        </w:rPr>
      </w:pPr>
      <w:r>
        <w:rPr>
          <w:sz w:val="28"/>
          <w:szCs w:val="28"/>
        </w:rPr>
        <w:t xml:space="preserve">                                                                           к КД МКДОУ ДС № 15 «Сказка»</w:t>
      </w:r>
    </w:p>
    <w:p w:rsidR="005011F6" w:rsidRDefault="005011F6" w:rsidP="005011F6">
      <w:pPr>
        <w:rPr>
          <w:sz w:val="28"/>
          <w:szCs w:val="28"/>
        </w:rPr>
      </w:pPr>
      <w:r>
        <w:rPr>
          <w:sz w:val="28"/>
          <w:szCs w:val="28"/>
        </w:rPr>
        <w:t xml:space="preserve">                                                                           с. Высоцкое</w:t>
      </w:r>
    </w:p>
    <w:p w:rsidR="005011F6" w:rsidRDefault="005011F6" w:rsidP="005011F6">
      <w:pPr>
        <w:rPr>
          <w:sz w:val="28"/>
          <w:szCs w:val="28"/>
        </w:rPr>
      </w:pPr>
    </w:p>
    <w:p w:rsidR="005011F6" w:rsidRPr="009D0FB9" w:rsidRDefault="005011F6" w:rsidP="005011F6">
      <w:pPr>
        <w:rPr>
          <w:sz w:val="28"/>
          <w:szCs w:val="28"/>
        </w:rPr>
      </w:pPr>
      <w:r w:rsidRPr="009D0FB9">
        <w:rPr>
          <w:sz w:val="28"/>
          <w:szCs w:val="28"/>
        </w:rPr>
        <w:t>СОГЛАСОВАНО:                                            </w:t>
      </w:r>
      <w:r>
        <w:rPr>
          <w:sz w:val="28"/>
          <w:szCs w:val="28"/>
        </w:rPr>
        <w:t xml:space="preserve">  </w:t>
      </w:r>
      <w:r w:rsidRPr="009D0FB9">
        <w:rPr>
          <w:sz w:val="28"/>
          <w:szCs w:val="28"/>
        </w:rPr>
        <w:t>УТВЕРЖД</w:t>
      </w:r>
      <w:r>
        <w:rPr>
          <w:sz w:val="28"/>
          <w:szCs w:val="28"/>
        </w:rPr>
        <w:t>ЕНО</w:t>
      </w:r>
      <w:r w:rsidRPr="009D0FB9">
        <w:rPr>
          <w:sz w:val="28"/>
          <w:szCs w:val="28"/>
        </w:rPr>
        <w:t>:</w:t>
      </w:r>
    </w:p>
    <w:p w:rsidR="005011F6" w:rsidRPr="009D0FB9" w:rsidRDefault="005011F6" w:rsidP="005011F6">
      <w:pPr>
        <w:rPr>
          <w:sz w:val="28"/>
          <w:szCs w:val="28"/>
        </w:rPr>
      </w:pPr>
      <w:r w:rsidRPr="009D0FB9">
        <w:rPr>
          <w:sz w:val="28"/>
          <w:szCs w:val="28"/>
        </w:rPr>
        <w:t xml:space="preserve">Председатель </w:t>
      </w:r>
      <w:r>
        <w:rPr>
          <w:sz w:val="28"/>
          <w:szCs w:val="28"/>
        </w:rPr>
        <w:t xml:space="preserve">ПК МКДОУ ДС </w:t>
      </w:r>
      <w:r w:rsidRPr="009D0FB9">
        <w:rPr>
          <w:sz w:val="28"/>
          <w:szCs w:val="28"/>
        </w:rPr>
        <w:t>        </w:t>
      </w:r>
      <w:r>
        <w:rPr>
          <w:sz w:val="28"/>
          <w:szCs w:val="28"/>
        </w:rPr>
        <w:t xml:space="preserve">             </w:t>
      </w:r>
      <w:r w:rsidRPr="009D0FB9">
        <w:rPr>
          <w:sz w:val="28"/>
          <w:szCs w:val="28"/>
        </w:rPr>
        <w:t> </w:t>
      </w:r>
      <w:r>
        <w:rPr>
          <w:sz w:val="28"/>
          <w:szCs w:val="28"/>
        </w:rPr>
        <w:t xml:space="preserve">  Заведующий  МКДОУ  ДС № 15</w:t>
      </w:r>
    </w:p>
    <w:p w:rsidR="005011F6" w:rsidRDefault="005011F6" w:rsidP="005011F6">
      <w:pPr>
        <w:rPr>
          <w:sz w:val="28"/>
          <w:szCs w:val="28"/>
        </w:rPr>
      </w:pPr>
      <w:r>
        <w:rPr>
          <w:sz w:val="28"/>
          <w:szCs w:val="28"/>
        </w:rPr>
        <w:t>№ 15 «Сказка» с. Высоцкое                              «Сказка» с. Высоцкое</w:t>
      </w:r>
    </w:p>
    <w:p w:rsidR="005011F6" w:rsidRPr="009D0FB9" w:rsidRDefault="005011F6" w:rsidP="005011F6">
      <w:pPr>
        <w:rPr>
          <w:sz w:val="28"/>
          <w:szCs w:val="28"/>
        </w:rPr>
      </w:pPr>
      <w:r>
        <w:rPr>
          <w:sz w:val="28"/>
          <w:szCs w:val="28"/>
        </w:rPr>
        <w:t>_____________Г.В. Самойлова                        ___________И.В. Лукинова</w:t>
      </w:r>
    </w:p>
    <w:p w:rsidR="005011F6" w:rsidRPr="00CA1B7F" w:rsidRDefault="005011F6" w:rsidP="005011F6">
      <w:pPr>
        <w:pStyle w:val="1"/>
        <w:spacing w:before="0"/>
        <w:rPr>
          <w:rFonts w:ascii="Times New Roman" w:hAnsi="Times New Roman"/>
          <w:color w:val="auto"/>
        </w:rPr>
      </w:pPr>
      <w:r w:rsidRPr="00CA1B7F">
        <w:rPr>
          <w:color w:val="auto"/>
        </w:rPr>
        <w:t>«_____</w:t>
      </w:r>
      <w:r>
        <w:rPr>
          <w:color w:val="auto"/>
        </w:rPr>
        <w:t>__»__________________</w:t>
      </w:r>
      <w:r w:rsidRPr="00CA1B7F">
        <w:rPr>
          <w:rFonts w:ascii="Times New Roman" w:hAnsi="Times New Roman"/>
          <w:b w:val="0"/>
          <w:color w:val="auto"/>
        </w:rPr>
        <w:t>2016г.     </w:t>
      </w:r>
      <w:r>
        <w:rPr>
          <w:rFonts w:ascii="Times New Roman" w:hAnsi="Times New Roman"/>
          <w:b w:val="0"/>
          <w:color w:val="auto"/>
        </w:rPr>
        <w:t xml:space="preserve">                </w:t>
      </w:r>
      <w:r w:rsidRPr="00CA1B7F">
        <w:rPr>
          <w:rFonts w:ascii="Times New Roman" w:hAnsi="Times New Roman"/>
          <w:b w:val="0"/>
          <w:color w:val="auto"/>
        </w:rPr>
        <w:t>  Приказ №</w:t>
      </w:r>
      <w:r w:rsidRPr="00CA1B7F">
        <w:rPr>
          <w:color w:val="auto"/>
        </w:rPr>
        <w:t>                 </w:t>
      </w:r>
    </w:p>
    <w:p w:rsidR="005011F6" w:rsidRDefault="005011F6" w:rsidP="005011F6">
      <w:pPr>
        <w:pStyle w:val="1"/>
        <w:spacing w:before="0"/>
        <w:jc w:val="center"/>
        <w:rPr>
          <w:rFonts w:ascii="Times New Roman" w:hAnsi="Times New Roman"/>
          <w:color w:val="auto"/>
        </w:rPr>
      </w:pPr>
    </w:p>
    <w:p w:rsidR="005011F6" w:rsidRDefault="005011F6" w:rsidP="005011F6">
      <w:pPr>
        <w:pStyle w:val="af4"/>
        <w:jc w:val="center"/>
      </w:pPr>
    </w:p>
    <w:p w:rsidR="005011F6" w:rsidRDefault="005011F6" w:rsidP="005011F6">
      <w:pPr>
        <w:pStyle w:val="af4"/>
        <w:jc w:val="center"/>
        <w:rPr>
          <w:sz w:val="28"/>
        </w:rPr>
      </w:pPr>
      <w:r w:rsidRPr="009163F2">
        <w:rPr>
          <w:sz w:val="28"/>
        </w:rPr>
        <w:t>Соглашение и мероприятия  по охране труда</w:t>
      </w:r>
    </w:p>
    <w:p w:rsidR="005011F6" w:rsidRDefault="005011F6" w:rsidP="005011F6">
      <w:pPr>
        <w:pStyle w:val="af4"/>
        <w:jc w:val="center"/>
        <w:rPr>
          <w:sz w:val="28"/>
        </w:rPr>
      </w:pPr>
      <w:r w:rsidRPr="009163F2">
        <w:rPr>
          <w:sz w:val="28"/>
        </w:rPr>
        <w:t>МКДОУ ДС №15»Сказка» с. Высоцкое</w:t>
      </w:r>
      <w:r>
        <w:rPr>
          <w:sz w:val="28"/>
        </w:rPr>
        <w:br/>
      </w:r>
    </w:p>
    <w:tbl>
      <w:tblPr>
        <w:tblStyle w:val="af7"/>
        <w:tblW w:w="10774" w:type="dxa"/>
        <w:tblInd w:w="-885" w:type="dxa"/>
        <w:tblLayout w:type="fixed"/>
        <w:tblLook w:val="04A0"/>
      </w:tblPr>
      <w:tblGrid>
        <w:gridCol w:w="567"/>
        <w:gridCol w:w="2411"/>
        <w:gridCol w:w="992"/>
        <w:gridCol w:w="567"/>
        <w:gridCol w:w="992"/>
        <w:gridCol w:w="993"/>
        <w:gridCol w:w="1417"/>
        <w:gridCol w:w="709"/>
        <w:gridCol w:w="709"/>
        <w:gridCol w:w="708"/>
        <w:gridCol w:w="709"/>
      </w:tblGrid>
      <w:tr w:rsidR="005011F6" w:rsidTr="005011F6">
        <w:tc>
          <w:tcPr>
            <w:tcW w:w="567" w:type="dxa"/>
          </w:tcPr>
          <w:p w:rsidR="005011F6" w:rsidRDefault="005011F6" w:rsidP="000878EE">
            <w:pPr>
              <w:pStyle w:val="af4"/>
            </w:pPr>
            <w:r>
              <w:t>№</w:t>
            </w:r>
          </w:p>
        </w:tc>
        <w:tc>
          <w:tcPr>
            <w:tcW w:w="2411" w:type="dxa"/>
          </w:tcPr>
          <w:p w:rsidR="005011F6" w:rsidRPr="009163F2" w:rsidRDefault="005011F6" w:rsidP="000878EE">
            <w:pPr>
              <w:pStyle w:val="af4"/>
            </w:pPr>
            <w:r w:rsidRPr="009163F2">
              <w:t>Мероприятия</w:t>
            </w:r>
          </w:p>
        </w:tc>
        <w:tc>
          <w:tcPr>
            <w:tcW w:w="992" w:type="dxa"/>
          </w:tcPr>
          <w:p w:rsidR="005011F6" w:rsidRPr="009163F2" w:rsidRDefault="005011F6" w:rsidP="000878EE">
            <w:pPr>
              <w:pStyle w:val="af4"/>
            </w:pPr>
            <w:r w:rsidRPr="009163F2">
              <w:t>Единица учёта</w:t>
            </w:r>
          </w:p>
        </w:tc>
        <w:tc>
          <w:tcPr>
            <w:tcW w:w="567" w:type="dxa"/>
          </w:tcPr>
          <w:p w:rsidR="005011F6" w:rsidRPr="009163F2" w:rsidRDefault="005011F6" w:rsidP="000878EE">
            <w:pPr>
              <w:pStyle w:val="af4"/>
            </w:pPr>
            <w:r w:rsidRPr="009163F2">
              <w:t>кол-во</w:t>
            </w:r>
          </w:p>
        </w:tc>
        <w:tc>
          <w:tcPr>
            <w:tcW w:w="992" w:type="dxa"/>
          </w:tcPr>
          <w:p w:rsidR="005011F6" w:rsidRPr="009163F2" w:rsidRDefault="005011F6" w:rsidP="005011F6">
            <w:pPr>
              <w:pStyle w:val="af4"/>
              <w:ind w:left="-108"/>
              <w:jc w:val="center"/>
            </w:pPr>
            <w:r w:rsidRPr="005011F6">
              <w:rPr>
                <w:sz w:val="18"/>
              </w:rPr>
              <w:t>Стоимость  работ в руб.</w:t>
            </w:r>
          </w:p>
        </w:tc>
        <w:tc>
          <w:tcPr>
            <w:tcW w:w="993" w:type="dxa"/>
          </w:tcPr>
          <w:p w:rsidR="005011F6" w:rsidRPr="009163F2" w:rsidRDefault="005011F6" w:rsidP="000878EE">
            <w:pPr>
              <w:pStyle w:val="af4"/>
              <w:jc w:val="center"/>
            </w:pPr>
            <w:r w:rsidRPr="009163F2">
              <w:t>Срок выпол.</w:t>
            </w:r>
          </w:p>
        </w:tc>
        <w:tc>
          <w:tcPr>
            <w:tcW w:w="1417" w:type="dxa"/>
          </w:tcPr>
          <w:p w:rsidR="005011F6" w:rsidRPr="009163F2" w:rsidRDefault="005011F6" w:rsidP="000878EE">
            <w:pPr>
              <w:pStyle w:val="af4"/>
              <w:jc w:val="center"/>
            </w:pPr>
            <w:r w:rsidRPr="009163F2">
              <w:t>Ответствен</w:t>
            </w:r>
            <w:r>
              <w:t>-</w:t>
            </w:r>
            <w:r w:rsidRPr="009163F2">
              <w:t>ный</w:t>
            </w:r>
          </w:p>
        </w:tc>
        <w:tc>
          <w:tcPr>
            <w:tcW w:w="1418" w:type="dxa"/>
            <w:gridSpan w:val="2"/>
          </w:tcPr>
          <w:p w:rsidR="005011F6" w:rsidRPr="009163F2" w:rsidRDefault="005011F6" w:rsidP="005011F6">
            <w:pPr>
              <w:pStyle w:val="af4"/>
            </w:pPr>
            <w:r w:rsidRPr="005011F6">
              <w:rPr>
                <w:sz w:val="18"/>
              </w:rPr>
              <w:t>Кол-во работников которые улучшают условия труда</w:t>
            </w:r>
          </w:p>
        </w:tc>
        <w:tc>
          <w:tcPr>
            <w:tcW w:w="1417" w:type="dxa"/>
            <w:gridSpan w:val="2"/>
          </w:tcPr>
          <w:p w:rsidR="005011F6" w:rsidRPr="009163F2" w:rsidRDefault="005011F6" w:rsidP="005011F6">
            <w:pPr>
              <w:pStyle w:val="af4"/>
              <w:ind w:left="-108"/>
            </w:pPr>
            <w:r w:rsidRPr="005011F6">
              <w:rPr>
                <w:sz w:val="18"/>
              </w:rPr>
              <w:t>Кол-во работников высвобождаемых с тяжёлых физических работ</w:t>
            </w:r>
          </w:p>
        </w:tc>
      </w:tr>
      <w:tr w:rsidR="005011F6" w:rsidTr="005011F6">
        <w:tc>
          <w:tcPr>
            <w:tcW w:w="567" w:type="dxa"/>
          </w:tcPr>
          <w:p w:rsidR="005011F6" w:rsidRDefault="005011F6" w:rsidP="000878EE">
            <w:pPr>
              <w:pStyle w:val="af4"/>
            </w:pPr>
            <w:r>
              <w:t>1</w:t>
            </w:r>
          </w:p>
          <w:p w:rsidR="005011F6" w:rsidRDefault="005011F6" w:rsidP="000878EE">
            <w:pPr>
              <w:pStyle w:val="af4"/>
            </w:pPr>
          </w:p>
        </w:tc>
        <w:tc>
          <w:tcPr>
            <w:tcW w:w="2411" w:type="dxa"/>
          </w:tcPr>
          <w:p w:rsidR="005011F6" w:rsidRPr="00922329" w:rsidRDefault="005011F6" w:rsidP="000878EE">
            <w:pPr>
              <w:pStyle w:val="af4"/>
            </w:pPr>
            <w:r w:rsidRPr="00922329">
              <w:t>Проведение  проверки готовности учреждения к началу уч.года</w:t>
            </w:r>
          </w:p>
        </w:tc>
        <w:tc>
          <w:tcPr>
            <w:tcW w:w="992" w:type="dxa"/>
          </w:tcPr>
          <w:p w:rsidR="005011F6" w:rsidRPr="009163F2" w:rsidRDefault="005011F6" w:rsidP="000878EE">
            <w:pPr>
              <w:pStyle w:val="af4"/>
            </w:pPr>
          </w:p>
        </w:tc>
        <w:tc>
          <w:tcPr>
            <w:tcW w:w="567" w:type="dxa"/>
          </w:tcPr>
          <w:p w:rsidR="005011F6" w:rsidRPr="009163F2" w:rsidRDefault="005011F6" w:rsidP="000878EE">
            <w:pPr>
              <w:pStyle w:val="af4"/>
            </w:pPr>
          </w:p>
        </w:tc>
        <w:tc>
          <w:tcPr>
            <w:tcW w:w="992" w:type="dxa"/>
          </w:tcPr>
          <w:p w:rsidR="005011F6" w:rsidRPr="009163F2" w:rsidRDefault="005011F6" w:rsidP="000878EE">
            <w:pPr>
              <w:pStyle w:val="af4"/>
              <w:jc w:val="center"/>
            </w:pPr>
          </w:p>
        </w:tc>
        <w:tc>
          <w:tcPr>
            <w:tcW w:w="993" w:type="dxa"/>
          </w:tcPr>
          <w:p w:rsidR="005011F6" w:rsidRPr="002B0E8B" w:rsidRDefault="005011F6" w:rsidP="000878EE">
            <w:pPr>
              <w:pStyle w:val="af4"/>
              <w:jc w:val="center"/>
            </w:pPr>
            <w:r w:rsidRPr="002B0E8B">
              <w:t xml:space="preserve">1раз в год </w:t>
            </w:r>
          </w:p>
        </w:tc>
        <w:tc>
          <w:tcPr>
            <w:tcW w:w="1417" w:type="dxa"/>
          </w:tcPr>
          <w:p w:rsidR="005011F6" w:rsidRPr="00E85CE7" w:rsidRDefault="005011F6" w:rsidP="000878EE">
            <w:pPr>
              <w:pStyle w:val="af4"/>
              <w:jc w:val="center"/>
            </w:pPr>
            <w:r w:rsidRPr="00E85CE7">
              <w:t>Заведующий</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Pr="009163F2"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2</w:t>
            </w:r>
          </w:p>
        </w:tc>
        <w:tc>
          <w:tcPr>
            <w:tcW w:w="2411" w:type="dxa"/>
          </w:tcPr>
          <w:p w:rsidR="005011F6" w:rsidRPr="00922329" w:rsidRDefault="005011F6" w:rsidP="000878EE">
            <w:pPr>
              <w:pStyle w:val="af4"/>
            </w:pPr>
            <w:r w:rsidRPr="00922329">
              <w:t>Своевременное ознакомление сотрудников с нормативно-правовой документацией по охране труда</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в теч года</w:t>
            </w:r>
          </w:p>
        </w:tc>
        <w:tc>
          <w:tcPr>
            <w:tcW w:w="1417" w:type="dxa"/>
          </w:tcPr>
          <w:p w:rsidR="005011F6" w:rsidRPr="00E85CE7" w:rsidRDefault="005011F6" w:rsidP="000878EE">
            <w:pPr>
              <w:pStyle w:val="af4"/>
              <w:jc w:val="center"/>
            </w:pPr>
            <w:r w:rsidRPr="00E85CE7">
              <w:t>Заведующий</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3</w:t>
            </w:r>
          </w:p>
        </w:tc>
        <w:tc>
          <w:tcPr>
            <w:tcW w:w="2411" w:type="dxa"/>
          </w:tcPr>
          <w:p w:rsidR="005011F6" w:rsidRPr="00922329" w:rsidRDefault="005011F6" w:rsidP="000878EE">
            <w:pPr>
              <w:pStyle w:val="af4"/>
            </w:pPr>
            <w:r w:rsidRPr="00922329">
              <w:t>Ознакомление сотрудников с сезонными и инструкциями по охране жизни и здоровья детей</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Pr="002B0E8B" w:rsidRDefault="005011F6" w:rsidP="000878EE">
            <w:pPr>
              <w:pStyle w:val="af4"/>
              <w:jc w:val="center"/>
            </w:pPr>
            <w:r w:rsidRPr="002B0E8B">
              <w:t xml:space="preserve">1раз в </w:t>
            </w:r>
            <w:r>
              <w:t>в квартал</w:t>
            </w:r>
          </w:p>
        </w:tc>
        <w:tc>
          <w:tcPr>
            <w:tcW w:w="1417" w:type="dxa"/>
          </w:tcPr>
          <w:p w:rsidR="005011F6" w:rsidRPr="00E85CE7" w:rsidRDefault="005011F6" w:rsidP="000878EE">
            <w:pPr>
              <w:pStyle w:val="af4"/>
              <w:jc w:val="center"/>
            </w:pPr>
            <w:r w:rsidRPr="00E85CE7">
              <w:t>Заведующий, председатель ПК</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4</w:t>
            </w:r>
          </w:p>
        </w:tc>
        <w:tc>
          <w:tcPr>
            <w:tcW w:w="2411" w:type="dxa"/>
          </w:tcPr>
          <w:p w:rsidR="005011F6" w:rsidRPr="00922329" w:rsidRDefault="005011F6" w:rsidP="000878EE">
            <w:pPr>
              <w:pStyle w:val="af4"/>
            </w:pPr>
            <w:r w:rsidRPr="00922329">
              <w:t>Добиваться выделения  средств на охрану труда</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5011F6">
            <w:pPr>
              <w:pStyle w:val="af4"/>
              <w:jc w:val="center"/>
            </w:pPr>
            <w:r w:rsidRPr="005011F6">
              <w:rPr>
                <w:sz w:val="18"/>
              </w:rPr>
              <w:t>0,2% от суммы затрат                (ст 226ТК РФ)</w:t>
            </w:r>
          </w:p>
        </w:tc>
        <w:tc>
          <w:tcPr>
            <w:tcW w:w="993" w:type="dxa"/>
          </w:tcPr>
          <w:p w:rsidR="005011F6" w:rsidRDefault="005011F6" w:rsidP="000878EE">
            <w:pPr>
              <w:pStyle w:val="af4"/>
              <w:jc w:val="center"/>
            </w:pPr>
            <w:r w:rsidRPr="002B0E8B">
              <w:t>в теч года</w:t>
            </w:r>
          </w:p>
        </w:tc>
        <w:tc>
          <w:tcPr>
            <w:tcW w:w="1417" w:type="dxa"/>
          </w:tcPr>
          <w:p w:rsidR="005011F6" w:rsidRPr="00E85CE7" w:rsidRDefault="005011F6" w:rsidP="000878EE">
            <w:pPr>
              <w:pStyle w:val="af4"/>
              <w:jc w:val="center"/>
            </w:pPr>
            <w:r w:rsidRPr="00E85CE7">
              <w:t>Заведующий, председатель ПК</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5</w:t>
            </w:r>
          </w:p>
        </w:tc>
        <w:tc>
          <w:tcPr>
            <w:tcW w:w="2411" w:type="dxa"/>
          </w:tcPr>
          <w:p w:rsidR="005011F6" w:rsidRPr="00922329" w:rsidRDefault="005011F6" w:rsidP="000878EE">
            <w:pPr>
              <w:pStyle w:val="af4"/>
            </w:pPr>
            <w:r w:rsidRPr="00922329">
              <w:t>Осуществлять постоянный контроль за соблюдением  санитарно-гигиенических мероприятий</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в теч года</w:t>
            </w:r>
          </w:p>
        </w:tc>
        <w:tc>
          <w:tcPr>
            <w:tcW w:w="1417" w:type="dxa"/>
          </w:tcPr>
          <w:p w:rsidR="005011F6" w:rsidRPr="00E85CE7" w:rsidRDefault="005011F6" w:rsidP="000878EE">
            <w:pPr>
              <w:pStyle w:val="af4"/>
              <w:jc w:val="center"/>
            </w:pPr>
            <w:r w:rsidRPr="00E85CE7">
              <w:t>Ответственный по ТБ</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6</w:t>
            </w:r>
          </w:p>
        </w:tc>
        <w:tc>
          <w:tcPr>
            <w:tcW w:w="2411" w:type="dxa"/>
          </w:tcPr>
          <w:p w:rsidR="005011F6" w:rsidRPr="00922329" w:rsidRDefault="005011F6" w:rsidP="000878EE">
            <w:pPr>
              <w:pStyle w:val="af4"/>
            </w:pPr>
            <w:r w:rsidRPr="00922329">
              <w:t>Согласование ПК  с районными ПК</w:t>
            </w:r>
          </w:p>
          <w:p w:rsidR="005011F6" w:rsidRPr="00922329" w:rsidRDefault="005011F6" w:rsidP="000878EE">
            <w:pPr>
              <w:pStyle w:val="af4"/>
            </w:pPr>
            <w:r w:rsidRPr="00922329">
              <w:t>по изменениям условий  и форм оплаты труда</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в теч года</w:t>
            </w:r>
          </w:p>
        </w:tc>
        <w:tc>
          <w:tcPr>
            <w:tcW w:w="1417" w:type="dxa"/>
          </w:tcPr>
          <w:p w:rsidR="005011F6" w:rsidRPr="00E85CE7" w:rsidRDefault="005011F6" w:rsidP="000878EE">
            <w:pPr>
              <w:pStyle w:val="af4"/>
              <w:jc w:val="center"/>
            </w:pPr>
            <w:r w:rsidRPr="00E85CE7">
              <w:t>Заведующий, председатель ПК</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7</w:t>
            </w:r>
          </w:p>
        </w:tc>
        <w:tc>
          <w:tcPr>
            <w:tcW w:w="2411" w:type="dxa"/>
          </w:tcPr>
          <w:p w:rsidR="005011F6" w:rsidRPr="00922329" w:rsidRDefault="005011F6" w:rsidP="000878EE">
            <w:pPr>
              <w:pStyle w:val="af4"/>
              <w:ind w:right="-41"/>
            </w:pPr>
            <w:r w:rsidRPr="00922329">
              <w:t xml:space="preserve">Осуществлять проверку  групповых  помещений, пищеблока, кабинетов по ТБ </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в теч года</w:t>
            </w:r>
          </w:p>
        </w:tc>
        <w:tc>
          <w:tcPr>
            <w:tcW w:w="1417" w:type="dxa"/>
          </w:tcPr>
          <w:p w:rsidR="005011F6" w:rsidRPr="00E85CE7" w:rsidRDefault="005011F6" w:rsidP="000878EE">
            <w:pPr>
              <w:pStyle w:val="af4"/>
              <w:jc w:val="center"/>
            </w:pPr>
            <w:r w:rsidRPr="00E85CE7">
              <w:t>Заведующий, председатель ПК</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8</w:t>
            </w:r>
          </w:p>
        </w:tc>
        <w:tc>
          <w:tcPr>
            <w:tcW w:w="2411" w:type="dxa"/>
          </w:tcPr>
          <w:p w:rsidR="005011F6" w:rsidRPr="00922329" w:rsidRDefault="005011F6" w:rsidP="000878EE">
            <w:pPr>
              <w:pStyle w:val="af4"/>
            </w:pPr>
            <w:r w:rsidRPr="00922329">
              <w:t>Проводить учёт и анализ случаев производственного травматизма</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Pr="002B0E8B" w:rsidRDefault="005011F6" w:rsidP="000878EE">
            <w:pPr>
              <w:pStyle w:val="af4"/>
              <w:jc w:val="center"/>
            </w:pPr>
            <w:r w:rsidRPr="002B0E8B">
              <w:t xml:space="preserve">1раз в </w:t>
            </w:r>
            <w:r>
              <w:t>квартал</w:t>
            </w:r>
          </w:p>
        </w:tc>
        <w:tc>
          <w:tcPr>
            <w:tcW w:w="1417" w:type="dxa"/>
          </w:tcPr>
          <w:p w:rsidR="005011F6" w:rsidRPr="00E85CE7" w:rsidRDefault="005011F6" w:rsidP="000878EE">
            <w:pPr>
              <w:pStyle w:val="af4"/>
              <w:jc w:val="center"/>
            </w:pPr>
            <w:r w:rsidRPr="00E85CE7">
              <w:t>Ответственный по ТБ</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9</w:t>
            </w:r>
          </w:p>
        </w:tc>
        <w:tc>
          <w:tcPr>
            <w:tcW w:w="2411" w:type="dxa"/>
          </w:tcPr>
          <w:p w:rsidR="005011F6" w:rsidRPr="00922329" w:rsidRDefault="005011F6" w:rsidP="000878EE">
            <w:pPr>
              <w:pStyle w:val="af4"/>
            </w:pPr>
            <w:r w:rsidRPr="00922329">
              <w:t xml:space="preserve">Проверка условий и соблюдений охраны </w:t>
            </w:r>
            <w:r w:rsidRPr="00922329">
              <w:lastRenderedPageBreak/>
              <w:t>труда на рабочих местах с доведением результатов до сотрудников</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Pr="002B0E8B" w:rsidRDefault="005011F6" w:rsidP="000878EE">
            <w:pPr>
              <w:pStyle w:val="af4"/>
              <w:jc w:val="center"/>
            </w:pPr>
            <w:r>
              <w:t xml:space="preserve">2 </w:t>
            </w:r>
            <w:r w:rsidRPr="002B0E8B">
              <w:t>раз</w:t>
            </w:r>
            <w:r>
              <w:t>а</w:t>
            </w:r>
            <w:r w:rsidRPr="002B0E8B">
              <w:t xml:space="preserve"> в год </w:t>
            </w:r>
          </w:p>
        </w:tc>
        <w:tc>
          <w:tcPr>
            <w:tcW w:w="1417" w:type="dxa"/>
          </w:tcPr>
          <w:p w:rsidR="005011F6" w:rsidRDefault="005011F6" w:rsidP="000878EE">
            <w:pPr>
              <w:pStyle w:val="af4"/>
              <w:jc w:val="center"/>
            </w:pPr>
            <w:r w:rsidRPr="00E85CE7">
              <w:t>Ответственный по ТБ</w:t>
            </w:r>
          </w:p>
          <w:p w:rsidR="005011F6" w:rsidRDefault="005011F6" w:rsidP="000878EE">
            <w:pPr>
              <w:pStyle w:val="af4"/>
              <w:jc w:val="center"/>
            </w:pPr>
            <w:r w:rsidRPr="00E85CE7">
              <w:lastRenderedPageBreak/>
              <w:t>председатель ПК</w:t>
            </w:r>
          </w:p>
        </w:tc>
        <w:tc>
          <w:tcPr>
            <w:tcW w:w="709" w:type="dxa"/>
          </w:tcPr>
          <w:p w:rsidR="005011F6" w:rsidRPr="009163F2" w:rsidRDefault="005011F6" w:rsidP="000878EE">
            <w:pPr>
              <w:pStyle w:val="af4"/>
              <w:jc w:val="center"/>
            </w:pPr>
            <w:r>
              <w:lastRenderedPageBreak/>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RPr="002B0E8B" w:rsidTr="005011F6">
        <w:tc>
          <w:tcPr>
            <w:tcW w:w="567" w:type="dxa"/>
          </w:tcPr>
          <w:p w:rsidR="005011F6" w:rsidRDefault="005011F6" w:rsidP="000878EE">
            <w:pPr>
              <w:pStyle w:val="af4"/>
            </w:pPr>
            <w:r>
              <w:lastRenderedPageBreak/>
              <w:t>10</w:t>
            </w:r>
          </w:p>
        </w:tc>
        <w:tc>
          <w:tcPr>
            <w:tcW w:w="2411" w:type="dxa"/>
          </w:tcPr>
          <w:p w:rsidR="005011F6" w:rsidRPr="00922329" w:rsidRDefault="005011F6" w:rsidP="000878EE">
            <w:pPr>
              <w:pStyle w:val="af4"/>
            </w:pPr>
            <w:r w:rsidRPr="00922329">
              <w:t xml:space="preserve">Обеспечение работников спецодеждой и спецобувью </w:t>
            </w:r>
          </w:p>
        </w:tc>
        <w:tc>
          <w:tcPr>
            <w:tcW w:w="992" w:type="dxa"/>
          </w:tcPr>
          <w:p w:rsidR="005011F6" w:rsidRPr="002B0E8B" w:rsidRDefault="005011F6" w:rsidP="000878EE">
            <w:pPr>
              <w:pStyle w:val="af4"/>
            </w:pPr>
            <w:r w:rsidRPr="002B0E8B">
              <w:t>комплект</w:t>
            </w:r>
          </w:p>
        </w:tc>
        <w:tc>
          <w:tcPr>
            <w:tcW w:w="567" w:type="dxa"/>
          </w:tcPr>
          <w:p w:rsidR="005011F6" w:rsidRPr="002B0E8B" w:rsidRDefault="005011F6" w:rsidP="000878EE">
            <w:pPr>
              <w:pStyle w:val="af4"/>
            </w:pPr>
            <w:r w:rsidRPr="002B0E8B">
              <w:t>по норме</w:t>
            </w:r>
          </w:p>
        </w:tc>
        <w:tc>
          <w:tcPr>
            <w:tcW w:w="992" w:type="dxa"/>
          </w:tcPr>
          <w:p w:rsidR="005011F6" w:rsidRPr="002B0E8B" w:rsidRDefault="005011F6" w:rsidP="000878EE">
            <w:pPr>
              <w:pStyle w:val="af4"/>
              <w:jc w:val="center"/>
            </w:pPr>
            <w:r w:rsidRPr="002B0E8B">
              <w:t>30000</w:t>
            </w:r>
          </w:p>
        </w:tc>
        <w:tc>
          <w:tcPr>
            <w:tcW w:w="993" w:type="dxa"/>
          </w:tcPr>
          <w:p w:rsidR="005011F6" w:rsidRPr="002B0E8B" w:rsidRDefault="005011F6" w:rsidP="000878EE">
            <w:pPr>
              <w:pStyle w:val="af4"/>
              <w:jc w:val="center"/>
            </w:pPr>
            <w:r w:rsidRPr="002B0E8B">
              <w:t>в теч года</w:t>
            </w:r>
          </w:p>
        </w:tc>
        <w:tc>
          <w:tcPr>
            <w:tcW w:w="1417" w:type="dxa"/>
          </w:tcPr>
          <w:p w:rsidR="005011F6" w:rsidRPr="002B0E8B" w:rsidRDefault="005011F6" w:rsidP="000878EE">
            <w:pPr>
              <w:pStyle w:val="af4"/>
              <w:jc w:val="center"/>
            </w:pPr>
            <w:r w:rsidRPr="002B0E8B">
              <w:t>заведующий хозяйством</w:t>
            </w:r>
          </w:p>
        </w:tc>
        <w:tc>
          <w:tcPr>
            <w:tcW w:w="709" w:type="dxa"/>
          </w:tcPr>
          <w:p w:rsidR="005011F6" w:rsidRPr="002B0E8B" w:rsidRDefault="005011F6" w:rsidP="000878EE">
            <w:pPr>
              <w:pStyle w:val="af4"/>
              <w:jc w:val="center"/>
            </w:pPr>
            <w:r w:rsidRPr="002B0E8B">
              <w:t>11</w:t>
            </w:r>
          </w:p>
        </w:tc>
        <w:tc>
          <w:tcPr>
            <w:tcW w:w="709" w:type="dxa"/>
          </w:tcPr>
          <w:p w:rsidR="005011F6" w:rsidRPr="002B0E8B" w:rsidRDefault="005011F6" w:rsidP="000878EE">
            <w:pPr>
              <w:pStyle w:val="af4"/>
              <w:jc w:val="center"/>
            </w:pPr>
            <w:r w:rsidRPr="002B0E8B">
              <w:t>9</w:t>
            </w:r>
          </w:p>
        </w:tc>
        <w:tc>
          <w:tcPr>
            <w:tcW w:w="708" w:type="dxa"/>
            <w:tcBorders>
              <w:right w:val="single" w:sz="4" w:space="0" w:color="auto"/>
            </w:tcBorders>
          </w:tcPr>
          <w:p w:rsidR="005011F6" w:rsidRPr="002B0E8B" w:rsidRDefault="005011F6" w:rsidP="000878EE">
            <w:pPr>
              <w:pStyle w:val="af4"/>
              <w:jc w:val="center"/>
            </w:pPr>
          </w:p>
        </w:tc>
        <w:tc>
          <w:tcPr>
            <w:tcW w:w="709" w:type="dxa"/>
            <w:tcBorders>
              <w:left w:val="single" w:sz="4" w:space="0" w:color="auto"/>
            </w:tcBorders>
          </w:tcPr>
          <w:p w:rsidR="005011F6" w:rsidRPr="002B0E8B" w:rsidRDefault="005011F6" w:rsidP="000878EE">
            <w:pPr>
              <w:pStyle w:val="af4"/>
              <w:jc w:val="center"/>
            </w:pPr>
          </w:p>
        </w:tc>
      </w:tr>
      <w:tr w:rsidR="005011F6" w:rsidRPr="002B0E8B" w:rsidTr="005011F6">
        <w:tc>
          <w:tcPr>
            <w:tcW w:w="567" w:type="dxa"/>
          </w:tcPr>
          <w:p w:rsidR="005011F6" w:rsidRDefault="005011F6" w:rsidP="000878EE">
            <w:pPr>
              <w:pStyle w:val="af4"/>
            </w:pPr>
            <w:r>
              <w:t>11</w:t>
            </w:r>
          </w:p>
        </w:tc>
        <w:tc>
          <w:tcPr>
            <w:tcW w:w="2411" w:type="dxa"/>
          </w:tcPr>
          <w:p w:rsidR="005011F6" w:rsidRPr="00922329" w:rsidRDefault="005011F6" w:rsidP="000878EE">
            <w:pPr>
              <w:pStyle w:val="af4"/>
            </w:pPr>
            <w:r w:rsidRPr="00922329">
              <w:t>Проводить практическое обучение и аттестацию в знании норм и правил по охране опасности всех работ согласно федеральному бюджету</w:t>
            </w:r>
          </w:p>
        </w:tc>
        <w:tc>
          <w:tcPr>
            <w:tcW w:w="992" w:type="dxa"/>
          </w:tcPr>
          <w:p w:rsidR="005011F6" w:rsidRPr="002B0E8B" w:rsidRDefault="005011F6" w:rsidP="000878EE">
            <w:pPr>
              <w:pStyle w:val="af4"/>
            </w:pPr>
          </w:p>
        </w:tc>
        <w:tc>
          <w:tcPr>
            <w:tcW w:w="567" w:type="dxa"/>
          </w:tcPr>
          <w:p w:rsidR="005011F6" w:rsidRPr="002B0E8B" w:rsidRDefault="005011F6" w:rsidP="000878EE">
            <w:pPr>
              <w:pStyle w:val="af4"/>
            </w:pPr>
          </w:p>
        </w:tc>
        <w:tc>
          <w:tcPr>
            <w:tcW w:w="992" w:type="dxa"/>
          </w:tcPr>
          <w:p w:rsidR="005011F6" w:rsidRPr="002B0E8B" w:rsidRDefault="005011F6" w:rsidP="000878EE">
            <w:pPr>
              <w:pStyle w:val="af4"/>
              <w:jc w:val="center"/>
            </w:pPr>
          </w:p>
        </w:tc>
        <w:tc>
          <w:tcPr>
            <w:tcW w:w="993" w:type="dxa"/>
          </w:tcPr>
          <w:p w:rsidR="005011F6" w:rsidRPr="002B0E8B" w:rsidRDefault="005011F6" w:rsidP="000878EE">
            <w:pPr>
              <w:pStyle w:val="af4"/>
              <w:jc w:val="center"/>
            </w:pPr>
            <w:r w:rsidRPr="002B0E8B">
              <w:t xml:space="preserve">1раз в год </w:t>
            </w:r>
          </w:p>
        </w:tc>
        <w:tc>
          <w:tcPr>
            <w:tcW w:w="1417" w:type="dxa"/>
          </w:tcPr>
          <w:p w:rsidR="005011F6" w:rsidRPr="002B0E8B" w:rsidRDefault="005011F6" w:rsidP="000878EE">
            <w:pPr>
              <w:pStyle w:val="af4"/>
              <w:jc w:val="center"/>
            </w:pPr>
            <w:r w:rsidRPr="002B0E8B">
              <w:t>заведующий</w:t>
            </w:r>
          </w:p>
        </w:tc>
        <w:tc>
          <w:tcPr>
            <w:tcW w:w="709" w:type="dxa"/>
          </w:tcPr>
          <w:p w:rsidR="005011F6" w:rsidRPr="002B0E8B" w:rsidRDefault="005011F6" w:rsidP="000878EE">
            <w:pPr>
              <w:pStyle w:val="af4"/>
              <w:jc w:val="center"/>
            </w:pPr>
            <w:r w:rsidRPr="002B0E8B">
              <w:t>24</w:t>
            </w:r>
          </w:p>
        </w:tc>
        <w:tc>
          <w:tcPr>
            <w:tcW w:w="709" w:type="dxa"/>
          </w:tcPr>
          <w:p w:rsidR="005011F6" w:rsidRPr="002B0E8B" w:rsidRDefault="005011F6" w:rsidP="000878EE">
            <w:pPr>
              <w:pStyle w:val="af4"/>
              <w:jc w:val="center"/>
            </w:pPr>
            <w:r w:rsidRPr="002B0E8B">
              <w:t>20</w:t>
            </w:r>
          </w:p>
        </w:tc>
        <w:tc>
          <w:tcPr>
            <w:tcW w:w="708" w:type="dxa"/>
            <w:tcBorders>
              <w:right w:val="single" w:sz="4" w:space="0" w:color="auto"/>
            </w:tcBorders>
          </w:tcPr>
          <w:p w:rsidR="005011F6" w:rsidRPr="002B0E8B" w:rsidRDefault="005011F6" w:rsidP="000878EE">
            <w:pPr>
              <w:pStyle w:val="af4"/>
              <w:jc w:val="center"/>
            </w:pPr>
          </w:p>
        </w:tc>
        <w:tc>
          <w:tcPr>
            <w:tcW w:w="709" w:type="dxa"/>
            <w:tcBorders>
              <w:left w:val="single" w:sz="4" w:space="0" w:color="auto"/>
            </w:tcBorders>
          </w:tcPr>
          <w:p w:rsidR="005011F6" w:rsidRPr="002B0E8B" w:rsidRDefault="005011F6" w:rsidP="000878EE">
            <w:pPr>
              <w:pStyle w:val="af4"/>
              <w:jc w:val="center"/>
            </w:pPr>
          </w:p>
        </w:tc>
      </w:tr>
      <w:tr w:rsidR="005011F6" w:rsidTr="005011F6">
        <w:tc>
          <w:tcPr>
            <w:tcW w:w="567" w:type="dxa"/>
          </w:tcPr>
          <w:p w:rsidR="005011F6" w:rsidRDefault="005011F6" w:rsidP="000878EE">
            <w:pPr>
              <w:pStyle w:val="af4"/>
            </w:pPr>
            <w:r>
              <w:t>12</w:t>
            </w:r>
          </w:p>
        </w:tc>
        <w:tc>
          <w:tcPr>
            <w:tcW w:w="2411" w:type="dxa"/>
          </w:tcPr>
          <w:p w:rsidR="005011F6" w:rsidRPr="00922329" w:rsidRDefault="005011F6" w:rsidP="000878EE">
            <w:pPr>
              <w:pStyle w:val="af4"/>
            </w:pPr>
            <w:r w:rsidRPr="00922329">
              <w:t>Проводить проверку сопротивления изоляции электроустановок и электропроводки</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r>
              <w:t>2000</w:t>
            </w:r>
          </w:p>
        </w:tc>
        <w:tc>
          <w:tcPr>
            <w:tcW w:w="993" w:type="dxa"/>
          </w:tcPr>
          <w:p w:rsidR="005011F6" w:rsidRPr="002B0E8B" w:rsidRDefault="005011F6" w:rsidP="000878EE">
            <w:pPr>
              <w:pStyle w:val="af4"/>
              <w:jc w:val="center"/>
            </w:pPr>
            <w:r w:rsidRPr="002B0E8B">
              <w:t xml:space="preserve">1раз в год </w:t>
            </w:r>
          </w:p>
        </w:tc>
        <w:tc>
          <w:tcPr>
            <w:tcW w:w="1417" w:type="dxa"/>
          </w:tcPr>
          <w:p w:rsidR="005011F6" w:rsidRDefault="005011F6" w:rsidP="000878EE">
            <w:pPr>
              <w:pStyle w:val="af4"/>
              <w:jc w:val="center"/>
            </w:pPr>
            <w:r w:rsidRPr="002B0E8B">
              <w:t>заведующий хозяйством</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13</w:t>
            </w:r>
          </w:p>
        </w:tc>
        <w:tc>
          <w:tcPr>
            <w:tcW w:w="2411" w:type="dxa"/>
          </w:tcPr>
          <w:p w:rsidR="005011F6" w:rsidRPr="00922329" w:rsidRDefault="005011F6" w:rsidP="000878EE">
            <w:pPr>
              <w:pStyle w:val="af4"/>
            </w:pPr>
            <w:r w:rsidRPr="00922329">
              <w:t>Организация  систематического медосмотра  сотрудников</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r>
              <w:t>7500</w:t>
            </w:r>
          </w:p>
        </w:tc>
        <w:tc>
          <w:tcPr>
            <w:tcW w:w="993" w:type="dxa"/>
          </w:tcPr>
          <w:p w:rsidR="005011F6" w:rsidRPr="002B0E8B" w:rsidRDefault="005011F6" w:rsidP="000878EE">
            <w:pPr>
              <w:pStyle w:val="af4"/>
              <w:jc w:val="center"/>
            </w:pPr>
            <w:r>
              <w:t>1раз в квартал</w:t>
            </w:r>
            <w:r w:rsidRPr="002B0E8B">
              <w:t xml:space="preserve"> </w:t>
            </w:r>
          </w:p>
        </w:tc>
        <w:tc>
          <w:tcPr>
            <w:tcW w:w="1417" w:type="dxa"/>
          </w:tcPr>
          <w:p w:rsidR="005011F6" w:rsidRDefault="005011F6" w:rsidP="000878EE">
            <w:pPr>
              <w:pStyle w:val="af4"/>
              <w:jc w:val="center"/>
            </w:pPr>
            <w:r>
              <w:t>заведующий</w:t>
            </w:r>
          </w:p>
          <w:p w:rsidR="005011F6" w:rsidRDefault="005011F6" w:rsidP="000878EE">
            <w:pPr>
              <w:pStyle w:val="af4"/>
              <w:jc w:val="center"/>
            </w:pP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14</w:t>
            </w:r>
          </w:p>
        </w:tc>
        <w:tc>
          <w:tcPr>
            <w:tcW w:w="2411" w:type="dxa"/>
          </w:tcPr>
          <w:p w:rsidR="005011F6" w:rsidRPr="00922329" w:rsidRDefault="005011F6" w:rsidP="000878EE">
            <w:pPr>
              <w:pStyle w:val="af4"/>
            </w:pPr>
            <w:r w:rsidRPr="00922329">
              <w:t>Обеспечение  теплового  и светового режима в Д/С</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r>
              <w:t>3000</w:t>
            </w:r>
          </w:p>
        </w:tc>
        <w:tc>
          <w:tcPr>
            <w:tcW w:w="993" w:type="dxa"/>
          </w:tcPr>
          <w:p w:rsidR="005011F6" w:rsidRDefault="005011F6" w:rsidP="000878EE">
            <w:pPr>
              <w:pStyle w:val="af4"/>
              <w:jc w:val="center"/>
            </w:pPr>
            <w:r w:rsidRPr="002B0E8B">
              <w:t>в теч года</w:t>
            </w:r>
          </w:p>
        </w:tc>
        <w:tc>
          <w:tcPr>
            <w:tcW w:w="1417" w:type="dxa"/>
          </w:tcPr>
          <w:p w:rsidR="005011F6" w:rsidRDefault="005011F6" w:rsidP="000878EE">
            <w:pPr>
              <w:pStyle w:val="af4"/>
              <w:jc w:val="center"/>
            </w:pPr>
            <w:r w:rsidRPr="002B0E8B">
              <w:t>заведующий хозяйством</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15</w:t>
            </w:r>
          </w:p>
        </w:tc>
        <w:tc>
          <w:tcPr>
            <w:tcW w:w="2411" w:type="dxa"/>
          </w:tcPr>
          <w:p w:rsidR="005011F6" w:rsidRPr="00922329" w:rsidRDefault="005011F6" w:rsidP="000878EE">
            <w:pPr>
              <w:pStyle w:val="af4"/>
            </w:pPr>
            <w:r w:rsidRPr="00922329">
              <w:t>Контроль за использованием мебели и оборудования в группах и на участках детского сада</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в теч года</w:t>
            </w:r>
          </w:p>
        </w:tc>
        <w:tc>
          <w:tcPr>
            <w:tcW w:w="1417" w:type="dxa"/>
          </w:tcPr>
          <w:p w:rsidR="005011F6" w:rsidRDefault="005011F6" w:rsidP="000878EE">
            <w:pPr>
              <w:pStyle w:val="af4"/>
              <w:jc w:val="center"/>
            </w:pPr>
            <w:r w:rsidRPr="002B0E8B">
              <w:t xml:space="preserve">заведующий </w:t>
            </w:r>
          </w:p>
          <w:p w:rsidR="005011F6" w:rsidRPr="00E85CE7" w:rsidRDefault="005011F6" w:rsidP="000878EE">
            <w:pPr>
              <w:jc w:val="center"/>
            </w:pPr>
            <w:r w:rsidRPr="00E85CE7">
              <w:rPr>
                <w:sz w:val="20"/>
              </w:rPr>
              <w:t>Ответственный по ТБ</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pPr>
            <w:r>
              <w:t>16</w:t>
            </w:r>
          </w:p>
        </w:tc>
        <w:tc>
          <w:tcPr>
            <w:tcW w:w="2411" w:type="dxa"/>
          </w:tcPr>
          <w:p w:rsidR="005011F6" w:rsidRPr="00922329" w:rsidRDefault="005011F6" w:rsidP="000878EE">
            <w:pPr>
              <w:pStyle w:val="af4"/>
            </w:pPr>
            <w:r w:rsidRPr="00922329">
              <w:t>Организация  конкурса среди групп по ТБ и ПБ (наглядный и демонстрационный материал для родителей)</w:t>
            </w:r>
          </w:p>
        </w:tc>
        <w:tc>
          <w:tcPr>
            <w:tcW w:w="992" w:type="dxa"/>
          </w:tcPr>
          <w:p w:rsidR="005011F6" w:rsidRDefault="005011F6" w:rsidP="000878EE">
            <w:pPr>
              <w:pStyle w:val="af4"/>
            </w:pPr>
          </w:p>
        </w:tc>
        <w:tc>
          <w:tcPr>
            <w:tcW w:w="567" w:type="dxa"/>
          </w:tcPr>
          <w:p w:rsidR="005011F6" w:rsidRDefault="005011F6" w:rsidP="000878EE">
            <w:pPr>
              <w:pStyle w:val="af4"/>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1раз в год</w:t>
            </w:r>
          </w:p>
        </w:tc>
        <w:tc>
          <w:tcPr>
            <w:tcW w:w="1417" w:type="dxa"/>
          </w:tcPr>
          <w:p w:rsidR="005011F6" w:rsidRDefault="005011F6" w:rsidP="000878EE">
            <w:pPr>
              <w:pStyle w:val="af4"/>
              <w:jc w:val="center"/>
            </w:pPr>
            <w:r w:rsidRPr="00E85CE7">
              <w:t>Педагоги</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jc w:val="center"/>
            </w:pPr>
            <w:r>
              <w:t>17</w:t>
            </w:r>
          </w:p>
        </w:tc>
        <w:tc>
          <w:tcPr>
            <w:tcW w:w="2411" w:type="dxa"/>
          </w:tcPr>
          <w:p w:rsidR="005011F6" w:rsidRPr="002B0E8B" w:rsidRDefault="005011F6" w:rsidP="000878EE">
            <w:pPr>
              <w:pStyle w:val="af4"/>
            </w:pPr>
            <w:r w:rsidRPr="002B0E8B">
              <w:t>Ежегодный текущий ремонт ДОУ</w:t>
            </w:r>
          </w:p>
        </w:tc>
        <w:tc>
          <w:tcPr>
            <w:tcW w:w="992" w:type="dxa"/>
          </w:tcPr>
          <w:p w:rsidR="005011F6" w:rsidRPr="002B0E8B" w:rsidRDefault="005011F6" w:rsidP="000878EE">
            <w:pPr>
              <w:pStyle w:val="af4"/>
            </w:pPr>
          </w:p>
        </w:tc>
        <w:tc>
          <w:tcPr>
            <w:tcW w:w="567" w:type="dxa"/>
          </w:tcPr>
          <w:p w:rsidR="005011F6" w:rsidRPr="002B0E8B" w:rsidRDefault="005011F6" w:rsidP="000878EE">
            <w:pPr>
              <w:pStyle w:val="af4"/>
            </w:pPr>
          </w:p>
        </w:tc>
        <w:tc>
          <w:tcPr>
            <w:tcW w:w="992" w:type="dxa"/>
          </w:tcPr>
          <w:p w:rsidR="005011F6" w:rsidRDefault="005011F6" w:rsidP="000878EE">
            <w:pPr>
              <w:pStyle w:val="af4"/>
              <w:jc w:val="center"/>
            </w:pPr>
            <w:r>
              <w:t>20000</w:t>
            </w:r>
          </w:p>
        </w:tc>
        <w:tc>
          <w:tcPr>
            <w:tcW w:w="993" w:type="dxa"/>
          </w:tcPr>
          <w:p w:rsidR="005011F6" w:rsidRDefault="005011F6" w:rsidP="000878EE">
            <w:pPr>
              <w:pStyle w:val="af4"/>
              <w:jc w:val="center"/>
            </w:pPr>
            <w:r>
              <w:t>июнь</w:t>
            </w:r>
          </w:p>
        </w:tc>
        <w:tc>
          <w:tcPr>
            <w:tcW w:w="1417" w:type="dxa"/>
          </w:tcPr>
          <w:p w:rsidR="005011F6" w:rsidRDefault="005011F6" w:rsidP="000878EE">
            <w:pPr>
              <w:pStyle w:val="af4"/>
              <w:jc w:val="center"/>
            </w:pPr>
            <w:r w:rsidRPr="002B0E8B">
              <w:t>заведующий хозяйством</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jc w:val="center"/>
            </w:pPr>
            <w:r>
              <w:t>18</w:t>
            </w:r>
          </w:p>
        </w:tc>
        <w:tc>
          <w:tcPr>
            <w:tcW w:w="2411" w:type="dxa"/>
          </w:tcPr>
          <w:p w:rsidR="005011F6" w:rsidRPr="002B0E8B" w:rsidRDefault="005011F6" w:rsidP="000878EE">
            <w:pPr>
              <w:pStyle w:val="af4"/>
            </w:pPr>
            <w:r w:rsidRPr="002B0E8B">
              <w:t>Организация активного отдыха сотрудников и детей</w:t>
            </w:r>
          </w:p>
        </w:tc>
        <w:tc>
          <w:tcPr>
            <w:tcW w:w="992" w:type="dxa"/>
          </w:tcPr>
          <w:p w:rsidR="005011F6" w:rsidRPr="002B0E8B" w:rsidRDefault="005011F6" w:rsidP="000878EE">
            <w:pPr>
              <w:pStyle w:val="af4"/>
            </w:pPr>
          </w:p>
        </w:tc>
        <w:tc>
          <w:tcPr>
            <w:tcW w:w="567" w:type="dxa"/>
          </w:tcPr>
          <w:p w:rsidR="005011F6" w:rsidRPr="002B0E8B" w:rsidRDefault="005011F6" w:rsidP="000878EE">
            <w:pPr>
              <w:pStyle w:val="af4"/>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в теч года</w:t>
            </w:r>
          </w:p>
        </w:tc>
        <w:tc>
          <w:tcPr>
            <w:tcW w:w="1417" w:type="dxa"/>
          </w:tcPr>
          <w:p w:rsidR="005011F6" w:rsidRPr="00E85CE7" w:rsidRDefault="005011F6" w:rsidP="000878EE">
            <w:pPr>
              <w:pStyle w:val="af4"/>
              <w:jc w:val="center"/>
            </w:pPr>
            <w:r w:rsidRPr="00E85CE7">
              <w:t>Заведующий, председатель ПК</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jc w:val="center"/>
            </w:pPr>
            <w:r>
              <w:t>19</w:t>
            </w:r>
          </w:p>
        </w:tc>
        <w:tc>
          <w:tcPr>
            <w:tcW w:w="2411" w:type="dxa"/>
          </w:tcPr>
          <w:p w:rsidR="005011F6" w:rsidRPr="002B0E8B" w:rsidRDefault="005011F6" w:rsidP="000878EE">
            <w:pPr>
              <w:pStyle w:val="af4"/>
            </w:pPr>
            <w:r w:rsidRPr="002B0E8B">
              <w:t>Приобретение лекарственных препаратов в аптечке</w:t>
            </w:r>
          </w:p>
        </w:tc>
        <w:tc>
          <w:tcPr>
            <w:tcW w:w="992" w:type="dxa"/>
          </w:tcPr>
          <w:p w:rsidR="005011F6" w:rsidRPr="002B0E8B" w:rsidRDefault="005011F6" w:rsidP="000878EE">
            <w:pPr>
              <w:pStyle w:val="af4"/>
            </w:pPr>
          </w:p>
        </w:tc>
        <w:tc>
          <w:tcPr>
            <w:tcW w:w="567" w:type="dxa"/>
          </w:tcPr>
          <w:p w:rsidR="005011F6" w:rsidRPr="002B0E8B" w:rsidRDefault="005011F6" w:rsidP="000878EE">
            <w:pPr>
              <w:pStyle w:val="af4"/>
            </w:pPr>
          </w:p>
        </w:tc>
        <w:tc>
          <w:tcPr>
            <w:tcW w:w="992" w:type="dxa"/>
          </w:tcPr>
          <w:p w:rsidR="005011F6" w:rsidRDefault="005011F6" w:rsidP="000878EE">
            <w:pPr>
              <w:pStyle w:val="af4"/>
              <w:jc w:val="center"/>
            </w:pPr>
            <w:r>
              <w:t>2 200</w:t>
            </w:r>
          </w:p>
        </w:tc>
        <w:tc>
          <w:tcPr>
            <w:tcW w:w="993" w:type="dxa"/>
          </w:tcPr>
          <w:p w:rsidR="005011F6" w:rsidRDefault="005011F6" w:rsidP="000878EE">
            <w:pPr>
              <w:pStyle w:val="af4"/>
              <w:jc w:val="center"/>
            </w:pPr>
            <w:r w:rsidRPr="002B0E8B">
              <w:t>1раз в год</w:t>
            </w:r>
          </w:p>
        </w:tc>
        <w:tc>
          <w:tcPr>
            <w:tcW w:w="1417" w:type="dxa"/>
          </w:tcPr>
          <w:p w:rsidR="005011F6" w:rsidRPr="00E85CE7" w:rsidRDefault="005011F6" w:rsidP="000878EE">
            <w:pPr>
              <w:pStyle w:val="af4"/>
              <w:jc w:val="center"/>
            </w:pPr>
            <w:r w:rsidRPr="002B0E8B">
              <w:t>заведующий хозяйством</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jc w:val="center"/>
            </w:pPr>
            <w:r>
              <w:t>20</w:t>
            </w:r>
          </w:p>
        </w:tc>
        <w:tc>
          <w:tcPr>
            <w:tcW w:w="2411" w:type="dxa"/>
          </w:tcPr>
          <w:p w:rsidR="005011F6" w:rsidRPr="002B0E8B" w:rsidRDefault="005011F6" w:rsidP="000878EE">
            <w:pPr>
              <w:pStyle w:val="af4"/>
            </w:pPr>
            <w:r w:rsidRPr="002B0E8B">
              <w:t>Оборудовать медицинский  кабинет недостающим медоборудованием (стеклянный  столик, термометры, медицинские)</w:t>
            </w:r>
          </w:p>
        </w:tc>
        <w:tc>
          <w:tcPr>
            <w:tcW w:w="992" w:type="dxa"/>
          </w:tcPr>
          <w:p w:rsidR="005011F6" w:rsidRPr="002B0E8B" w:rsidRDefault="005011F6" w:rsidP="000878EE">
            <w:pPr>
              <w:pStyle w:val="af4"/>
              <w:jc w:val="center"/>
            </w:pPr>
          </w:p>
        </w:tc>
        <w:tc>
          <w:tcPr>
            <w:tcW w:w="567" w:type="dxa"/>
          </w:tcPr>
          <w:p w:rsidR="005011F6" w:rsidRDefault="005011F6" w:rsidP="000878EE">
            <w:pPr>
              <w:pStyle w:val="af4"/>
              <w:jc w:val="center"/>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в теч года</w:t>
            </w:r>
          </w:p>
        </w:tc>
        <w:tc>
          <w:tcPr>
            <w:tcW w:w="1417" w:type="dxa"/>
          </w:tcPr>
          <w:p w:rsidR="005011F6" w:rsidRPr="00E85CE7" w:rsidRDefault="005011F6" w:rsidP="000878EE">
            <w:pPr>
              <w:pStyle w:val="af4"/>
              <w:jc w:val="center"/>
            </w:pPr>
            <w:r w:rsidRPr="002B0E8B">
              <w:t>заведующий хозяйством</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r w:rsidR="005011F6" w:rsidTr="005011F6">
        <w:tc>
          <w:tcPr>
            <w:tcW w:w="567" w:type="dxa"/>
          </w:tcPr>
          <w:p w:rsidR="005011F6" w:rsidRDefault="005011F6" w:rsidP="000878EE">
            <w:pPr>
              <w:pStyle w:val="af4"/>
              <w:jc w:val="center"/>
            </w:pPr>
            <w:r>
              <w:t>21</w:t>
            </w:r>
          </w:p>
        </w:tc>
        <w:tc>
          <w:tcPr>
            <w:tcW w:w="2411" w:type="dxa"/>
          </w:tcPr>
          <w:p w:rsidR="005011F6" w:rsidRDefault="005011F6" w:rsidP="000878EE">
            <w:pPr>
              <w:pStyle w:val="af4"/>
            </w:pPr>
            <w:r>
              <w:t>Ознакомление всех сотрудников ДОУ с тарифно –квалификационными характеристиками по отраслевым должностям</w:t>
            </w:r>
          </w:p>
        </w:tc>
        <w:tc>
          <w:tcPr>
            <w:tcW w:w="992" w:type="dxa"/>
          </w:tcPr>
          <w:p w:rsidR="005011F6" w:rsidRDefault="005011F6" w:rsidP="000878EE">
            <w:pPr>
              <w:pStyle w:val="af4"/>
              <w:jc w:val="center"/>
            </w:pPr>
          </w:p>
        </w:tc>
        <w:tc>
          <w:tcPr>
            <w:tcW w:w="567" w:type="dxa"/>
          </w:tcPr>
          <w:p w:rsidR="005011F6" w:rsidRDefault="005011F6" w:rsidP="000878EE">
            <w:pPr>
              <w:pStyle w:val="af4"/>
              <w:jc w:val="center"/>
            </w:pPr>
          </w:p>
        </w:tc>
        <w:tc>
          <w:tcPr>
            <w:tcW w:w="992" w:type="dxa"/>
          </w:tcPr>
          <w:p w:rsidR="005011F6" w:rsidRDefault="005011F6" w:rsidP="000878EE">
            <w:pPr>
              <w:pStyle w:val="af4"/>
              <w:jc w:val="center"/>
            </w:pPr>
          </w:p>
        </w:tc>
        <w:tc>
          <w:tcPr>
            <w:tcW w:w="993" w:type="dxa"/>
          </w:tcPr>
          <w:p w:rsidR="005011F6" w:rsidRDefault="005011F6" w:rsidP="000878EE">
            <w:pPr>
              <w:pStyle w:val="af4"/>
              <w:jc w:val="center"/>
            </w:pPr>
            <w:r w:rsidRPr="002B0E8B">
              <w:t>1раз в год</w:t>
            </w:r>
          </w:p>
        </w:tc>
        <w:tc>
          <w:tcPr>
            <w:tcW w:w="1417" w:type="dxa"/>
          </w:tcPr>
          <w:p w:rsidR="005011F6" w:rsidRPr="00E85CE7" w:rsidRDefault="005011F6" w:rsidP="000878EE">
            <w:pPr>
              <w:pStyle w:val="af4"/>
              <w:jc w:val="center"/>
            </w:pPr>
            <w:r w:rsidRPr="00E85CE7">
              <w:t>Заведующий, председатель ПК</w:t>
            </w:r>
          </w:p>
        </w:tc>
        <w:tc>
          <w:tcPr>
            <w:tcW w:w="709" w:type="dxa"/>
          </w:tcPr>
          <w:p w:rsidR="005011F6" w:rsidRPr="009163F2" w:rsidRDefault="005011F6" w:rsidP="000878EE">
            <w:pPr>
              <w:pStyle w:val="af4"/>
              <w:jc w:val="center"/>
            </w:pPr>
            <w:r>
              <w:t>24</w:t>
            </w:r>
          </w:p>
        </w:tc>
        <w:tc>
          <w:tcPr>
            <w:tcW w:w="709" w:type="dxa"/>
          </w:tcPr>
          <w:p w:rsidR="005011F6" w:rsidRPr="009163F2" w:rsidRDefault="005011F6" w:rsidP="000878EE">
            <w:pPr>
              <w:pStyle w:val="af4"/>
              <w:jc w:val="center"/>
            </w:pPr>
            <w:r>
              <w:t>20</w:t>
            </w:r>
          </w:p>
        </w:tc>
        <w:tc>
          <w:tcPr>
            <w:tcW w:w="708" w:type="dxa"/>
            <w:tcBorders>
              <w:right w:val="single" w:sz="4" w:space="0" w:color="auto"/>
            </w:tcBorders>
          </w:tcPr>
          <w:p w:rsidR="005011F6" w:rsidRDefault="005011F6" w:rsidP="000878EE">
            <w:pPr>
              <w:pStyle w:val="af4"/>
              <w:jc w:val="center"/>
            </w:pPr>
          </w:p>
        </w:tc>
        <w:tc>
          <w:tcPr>
            <w:tcW w:w="709" w:type="dxa"/>
            <w:tcBorders>
              <w:left w:val="single" w:sz="4" w:space="0" w:color="auto"/>
            </w:tcBorders>
          </w:tcPr>
          <w:p w:rsidR="005011F6" w:rsidRDefault="005011F6" w:rsidP="000878EE">
            <w:pPr>
              <w:pStyle w:val="af4"/>
              <w:jc w:val="center"/>
            </w:pPr>
          </w:p>
        </w:tc>
      </w:tr>
    </w:tbl>
    <w:p w:rsidR="005011F6" w:rsidRPr="009163F2" w:rsidRDefault="005011F6" w:rsidP="005011F6">
      <w:pPr>
        <w:pStyle w:val="af4"/>
      </w:pPr>
    </w:p>
    <w:p w:rsidR="00777A9F" w:rsidRDefault="00777A9F" w:rsidP="000B5E6A">
      <w:pPr>
        <w:spacing w:line="276" w:lineRule="auto"/>
        <w:rPr>
          <w:bCs/>
          <w:sz w:val="28"/>
          <w:szCs w:val="28"/>
        </w:rPr>
      </w:pPr>
      <w:r>
        <w:rPr>
          <w:bCs/>
          <w:sz w:val="28"/>
          <w:szCs w:val="28"/>
        </w:rPr>
        <w:t xml:space="preserve"> </w:t>
      </w:r>
    </w:p>
    <w:p w:rsidR="000D150C" w:rsidRDefault="000D150C" w:rsidP="000B5E6A">
      <w:pPr>
        <w:spacing w:line="276" w:lineRule="auto"/>
        <w:rPr>
          <w:bCs/>
          <w:sz w:val="28"/>
          <w:szCs w:val="28"/>
        </w:rPr>
      </w:pPr>
    </w:p>
    <w:p w:rsidR="000D150C" w:rsidRDefault="000D150C" w:rsidP="000B5E6A">
      <w:pPr>
        <w:spacing w:line="276" w:lineRule="auto"/>
        <w:rPr>
          <w:bCs/>
          <w:sz w:val="28"/>
          <w:szCs w:val="28"/>
        </w:rPr>
      </w:pPr>
    </w:p>
    <w:p w:rsidR="000D150C" w:rsidRDefault="000D150C" w:rsidP="000B5E6A">
      <w:pPr>
        <w:spacing w:line="276" w:lineRule="auto"/>
        <w:rPr>
          <w:bCs/>
          <w:sz w:val="28"/>
          <w:szCs w:val="28"/>
        </w:rPr>
      </w:pPr>
    </w:p>
    <w:p w:rsidR="000D150C" w:rsidRDefault="000D150C" w:rsidP="000B5E6A">
      <w:pPr>
        <w:spacing w:line="276" w:lineRule="auto"/>
        <w:rPr>
          <w:bCs/>
          <w:sz w:val="28"/>
          <w:szCs w:val="28"/>
        </w:rPr>
      </w:pPr>
    </w:p>
    <w:p w:rsidR="000D150C" w:rsidRDefault="000D150C" w:rsidP="000B5E6A">
      <w:pPr>
        <w:spacing w:line="276" w:lineRule="auto"/>
        <w:rPr>
          <w:bCs/>
          <w:sz w:val="28"/>
          <w:szCs w:val="28"/>
        </w:rPr>
      </w:pPr>
    </w:p>
    <w:p w:rsidR="000D150C" w:rsidRPr="002F1636" w:rsidRDefault="000D150C" w:rsidP="000B5E6A">
      <w:pPr>
        <w:spacing w:line="276" w:lineRule="auto"/>
        <w:rPr>
          <w:bCs/>
          <w:sz w:val="28"/>
          <w:szCs w:val="28"/>
        </w:rPr>
      </w:pPr>
      <w:r w:rsidRPr="000A76A8">
        <w:object w:dxaOrig="8925" w:dyaOrig="12631">
          <v:shape id="_x0000_i1026" type="#_x0000_t75" style="width:446.4pt;height:631.7pt" o:ole="">
            <v:imagedata r:id="rId10" o:title=""/>
          </v:shape>
          <o:OLEObject Type="Embed" ProgID="AcroExch.Document.7" ShapeID="_x0000_i1026" DrawAspect="Content" ObjectID="_1590576932" r:id="rId11"/>
        </w:object>
      </w:r>
    </w:p>
    <w:sectPr w:rsidR="000D150C" w:rsidRPr="002F1636" w:rsidSect="003C7E05">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40D" w:rsidRDefault="005C740D" w:rsidP="000B5E6A">
      <w:r>
        <w:separator/>
      </w:r>
    </w:p>
  </w:endnote>
  <w:endnote w:type="continuationSeparator" w:id="1">
    <w:p w:rsidR="005C740D" w:rsidRDefault="005C740D" w:rsidP="000B5E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40D" w:rsidRDefault="005C740D" w:rsidP="000B5E6A">
      <w:r>
        <w:separator/>
      </w:r>
    </w:p>
  </w:footnote>
  <w:footnote w:type="continuationSeparator" w:id="1">
    <w:p w:rsidR="005C740D" w:rsidRDefault="005C740D" w:rsidP="000B5E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8C457E"/>
    <w:lvl w:ilvl="0">
      <w:numFmt w:val="bullet"/>
      <w:lvlText w:val="*"/>
      <w:lvlJc w:val="left"/>
      <w:pPr>
        <w:ind w:left="0" w:firstLine="0"/>
      </w:pPr>
    </w:lvl>
  </w:abstractNum>
  <w:abstractNum w:abstractNumId="1">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3">
    <w:nsid w:val="00000006"/>
    <w:multiLevelType w:val="singleLevel"/>
    <w:tmpl w:val="00000006"/>
    <w:name w:val="WW8Num7"/>
    <w:lvl w:ilvl="0">
      <w:start w:val="1"/>
      <w:numFmt w:val="bullet"/>
      <w:lvlText w:val=""/>
      <w:lvlJc w:val="left"/>
      <w:pPr>
        <w:tabs>
          <w:tab w:val="num" w:pos="360"/>
        </w:tabs>
        <w:ind w:left="360" w:hanging="360"/>
      </w:pPr>
      <w:rPr>
        <w:rFonts w:ascii="Symbol" w:hAnsi="Symbol"/>
      </w:rPr>
    </w:lvl>
  </w:abstractNum>
  <w:abstractNum w:abstractNumId="4">
    <w:nsid w:val="00000009"/>
    <w:multiLevelType w:val="singleLevel"/>
    <w:tmpl w:val="00000009"/>
    <w:name w:val="WW8Num11"/>
    <w:lvl w:ilvl="0">
      <w:numFmt w:val="bullet"/>
      <w:lvlText w:val="-"/>
      <w:lvlJc w:val="left"/>
      <w:pPr>
        <w:tabs>
          <w:tab w:val="num" w:pos="360"/>
        </w:tabs>
        <w:ind w:left="360" w:hanging="360"/>
      </w:pPr>
      <w:rPr>
        <w:rFonts w:ascii="OpenSymbol" w:hAnsi="OpenSymbol"/>
      </w:rPr>
    </w:lvl>
  </w:abstractNum>
  <w:abstractNum w:abstractNumId="5">
    <w:nsid w:val="0000000A"/>
    <w:multiLevelType w:val="singleLevel"/>
    <w:tmpl w:val="0000000A"/>
    <w:name w:val="WW8Num13"/>
    <w:lvl w:ilvl="0">
      <w:start w:val="1"/>
      <w:numFmt w:val="decimal"/>
      <w:lvlText w:val="%1."/>
      <w:lvlJc w:val="left"/>
      <w:pPr>
        <w:tabs>
          <w:tab w:val="num" w:pos="720"/>
        </w:tabs>
        <w:ind w:left="720" w:hanging="360"/>
      </w:pPr>
    </w:lvl>
  </w:abstractNum>
  <w:abstractNum w:abstractNumId="6">
    <w:nsid w:val="0000000B"/>
    <w:multiLevelType w:val="singleLevel"/>
    <w:tmpl w:val="0000000B"/>
    <w:name w:val="WW8Num14"/>
    <w:lvl w:ilvl="0">
      <w:numFmt w:val="bullet"/>
      <w:lvlText w:val="-"/>
      <w:lvlJc w:val="left"/>
      <w:pPr>
        <w:tabs>
          <w:tab w:val="num" w:pos="360"/>
        </w:tabs>
        <w:ind w:left="360" w:hanging="360"/>
      </w:pPr>
      <w:rPr>
        <w:rFonts w:ascii="OpenSymbol" w:hAnsi="OpenSymbol"/>
      </w:rPr>
    </w:lvl>
  </w:abstractNum>
  <w:abstractNum w:abstractNumId="7">
    <w:nsid w:val="0000000D"/>
    <w:multiLevelType w:val="singleLevel"/>
    <w:tmpl w:val="0000000D"/>
    <w:name w:val="WW8Num16"/>
    <w:lvl w:ilvl="0">
      <w:start w:val="1"/>
      <w:numFmt w:val="bullet"/>
      <w:lvlText w:val=""/>
      <w:lvlJc w:val="left"/>
      <w:pPr>
        <w:tabs>
          <w:tab w:val="num" w:pos="978"/>
        </w:tabs>
        <w:ind w:left="978" w:hanging="360"/>
      </w:pPr>
      <w:rPr>
        <w:rFonts w:ascii="Symbol" w:hAnsi="Symbol"/>
      </w:rPr>
    </w:lvl>
  </w:abstractNum>
  <w:abstractNum w:abstractNumId="8">
    <w:nsid w:val="00000012"/>
    <w:multiLevelType w:val="singleLevel"/>
    <w:tmpl w:val="00000012"/>
    <w:name w:val="WW8Num21"/>
    <w:lvl w:ilvl="0">
      <w:start w:val="1"/>
      <w:numFmt w:val="bullet"/>
      <w:lvlText w:val=""/>
      <w:lvlJc w:val="left"/>
      <w:pPr>
        <w:tabs>
          <w:tab w:val="num" w:pos="360"/>
        </w:tabs>
        <w:ind w:left="360" w:hanging="360"/>
      </w:pPr>
      <w:rPr>
        <w:rFonts w:ascii="Symbol" w:hAnsi="Symbol"/>
      </w:rPr>
    </w:lvl>
  </w:abstractNum>
  <w:abstractNum w:abstractNumId="9">
    <w:nsid w:val="00000013"/>
    <w:multiLevelType w:val="singleLevel"/>
    <w:tmpl w:val="00000013"/>
    <w:name w:val="WW8Num23"/>
    <w:lvl w:ilvl="0">
      <w:numFmt w:val="bullet"/>
      <w:lvlText w:val="-"/>
      <w:lvlJc w:val="left"/>
      <w:pPr>
        <w:tabs>
          <w:tab w:val="num" w:pos="360"/>
        </w:tabs>
        <w:ind w:left="360" w:hanging="360"/>
      </w:pPr>
      <w:rPr>
        <w:rFonts w:ascii="OpenSymbol" w:hAnsi="OpenSymbol"/>
      </w:rPr>
    </w:lvl>
  </w:abstractNum>
  <w:abstractNum w:abstractNumId="10">
    <w:nsid w:val="00000014"/>
    <w:multiLevelType w:val="singleLevel"/>
    <w:tmpl w:val="00000014"/>
    <w:name w:val="WW8Num25"/>
    <w:lvl w:ilvl="0">
      <w:start w:val="65535"/>
      <w:numFmt w:val="bullet"/>
      <w:lvlText w:val="—"/>
      <w:lvlJc w:val="left"/>
      <w:pPr>
        <w:tabs>
          <w:tab w:val="num" w:pos="0"/>
        </w:tabs>
        <w:ind w:left="0" w:firstLine="0"/>
      </w:pPr>
      <w:rPr>
        <w:rFonts w:ascii="Times New Roman" w:hAnsi="Times New Roman" w:cs="Times New Roman"/>
      </w:rPr>
    </w:lvl>
  </w:abstractNum>
  <w:abstractNum w:abstractNumId="11">
    <w:nsid w:val="00000015"/>
    <w:multiLevelType w:val="multilevel"/>
    <w:tmpl w:val="00000015"/>
    <w:name w:val="WW8Num27"/>
    <w:lvl w:ilvl="0">
      <w:start w:val="1"/>
      <w:numFmt w:val="bullet"/>
      <w:lvlText w:val=""/>
      <w:lvlJc w:val="left"/>
      <w:pPr>
        <w:tabs>
          <w:tab w:val="num" w:pos="2484"/>
        </w:tabs>
        <w:ind w:left="2484" w:hanging="360"/>
      </w:pPr>
      <w:rPr>
        <w:rFonts w:ascii="Symbol" w:hAnsi="Symbol"/>
      </w:rPr>
    </w:lvl>
    <w:lvl w:ilvl="1">
      <w:start w:val="1"/>
      <w:numFmt w:val="bullet"/>
      <w:lvlText w:val=""/>
      <w:lvlJc w:val="left"/>
      <w:pPr>
        <w:tabs>
          <w:tab w:val="num" w:pos="2394"/>
        </w:tabs>
        <w:ind w:left="2394" w:hanging="360"/>
      </w:pPr>
      <w:rPr>
        <w:rFonts w:ascii="Symbol" w:hAnsi="Symbol"/>
      </w:rPr>
    </w:lvl>
    <w:lvl w:ilvl="2">
      <w:start w:val="1"/>
      <w:numFmt w:val="bullet"/>
      <w:lvlText w:val=""/>
      <w:lvlJc w:val="left"/>
      <w:pPr>
        <w:tabs>
          <w:tab w:val="num" w:pos="3114"/>
        </w:tabs>
        <w:ind w:left="3114" w:hanging="360"/>
      </w:pPr>
      <w:rPr>
        <w:rFonts w:ascii="Wingdings" w:hAnsi="Wingdings"/>
      </w:rPr>
    </w:lvl>
    <w:lvl w:ilvl="3">
      <w:start w:val="1"/>
      <w:numFmt w:val="bullet"/>
      <w:lvlText w:val=""/>
      <w:lvlJc w:val="left"/>
      <w:pPr>
        <w:tabs>
          <w:tab w:val="num" w:pos="3834"/>
        </w:tabs>
        <w:ind w:left="3834" w:hanging="360"/>
      </w:pPr>
      <w:rPr>
        <w:rFonts w:ascii="Symbol" w:hAnsi="Symbol"/>
      </w:rPr>
    </w:lvl>
    <w:lvl w:ilvl="4">
      <w:start w:val="1"/>
      <w:numFmt w:val="bullet"/>
      <w:lvlText w:val="o"/>
      <w:lvlJc w:val="left"/>
      <w:pPr>
        <w:tabs>
          <w:tab w:val="num" w:pos="4554"/>
        </w:tabs>
        <w:ind w:left="4554" w:hanging="360"/>
      </w:pPr>
      <w:rPr>
        <w:rFonts w:ascii="Courier New" w:hAnsi="Courier New" w:cs="Courier New"/>
      </w:rPr>
    </w:lvl>
    <w:lvl w:ilvl="5">
      <w:start w:val="1"/>
      <w:numFmt w:val="bullet"/>
      <w:lvlText w:val=""/>
      <w:lvlJc w:val="left"/>
      <w:pPr>
        <w:tabs>
          <w:tab w:val="num" w:pos="5274"/>
        </w:tabs>
        <w:ind w:left="5274" w:hanging="360"/>
      </w:pPr>
      <w:rPr>
        <w:rFonts w:ascii="Wingdings" w:hAnsi="Wingdings"/>
      </w:rPr>
    </w:lvl>
    <w:lvl w:ilvl="6">
      <w:start w:val="1"/>
      <w:numFmt w:val="bullet"/>
      <w:lvlText w:val=""/>
      <w:lvlJc w:val="left"/>
      <w:pPr>
        <w:tabs>
          <w:tab w:val="num" w:pos="5994"/>
        </w:tabs>
        <w:ind w:left="5994" w:hanging="360"/>
      </w:pPr>
      <w:rPr>
        <w:rFonts w:ascii="Symbol" w:hAnsi="Symbol"/>
      </w:rPr>
    </w:lvl>
    <w:lvl w:ilvl="7">
      <w:start w:val="1"/>
      <w:numFmt w:val="bullet"/>
      <w:lvlText w:val="o"/>
      <w:lvlJc w:val="left"/>
      <w:pPr>
        <w:tabs>
          <w:tab w:val="num" w:pos="6714"/>
        </w:tabs>
        <w:ind w:left="6714" w:hanging="360"/>
      </w:pPr>
      <w:rPr>
        <w:rFonts w:ascii="Courier New" w:hAnsi="Courier New" w:cs="Courier New"/>
      </w:rPr>
    </w:lvl>
    <w:lvl w:ilvl="8">
      <w:start w:val="1"/>
      <w:numFmt w:val="bullet"/>
      <w:lvlText w:val=""/>
      <w:lvlJc w:val="left"/>
      <w:pPr>
        <w:tabs>
          <w:tab w:val="num" w:pos="7434"/>
        </w:tabs>
        <w:ind w:left="7434" w:hanging="360"/>
      </w:pPr>
      <w:rPr>
        <w:rFonts w:ascii="Wingdings" w:hAnsi="Wingdings"/>
      </w:rPr>
    </w:lvl>
  </w:abstractNum>
  <w:abstractNum w:abstractNumId="12">
    <w:nsid w:val="00000016"/>
    <w:multiLevelType w:val="singleLevel"/>
    <w:tmpl w:val="00000016"/>
    <w:name w:val="WW8Num28"/>
    <w:lvl w:ilvl="0">
      <w:start w:val="1"/>
      <w:numFmt w:val="bullet"/>
      <w:lvlText w:val=""/>
      <w:lvlJc w:val="left"/>
      <w:pPr>
        <w:tabs>
          <w:tab w:val="num" w:pos="360"/>
        </w:tabs>
        <w:ind w:left="360" w:hanging="360"/>
      </w:pPr>
      <w:rPr>
        <w:rFonts w:ascii="Symbol" w:hAnsi="Symbol"/>
      </w:rPr>
    </w:lvl>
  </w:abstractNum>
  <w:abstractNum w:abstractNumId="13">
    <w:nsid w:val="029C5915"/>
    <w:multiLevelType w:val="multilevel"/>
    <w:tmpl w:val="6F4046C8"/>
    <w:lvl w:ilvl="0">
      <w:start w:val="3"/>
      <w:numFmt w:val="decimal"/>
      <w:lvlText w:val="%1"/>
      <w:lvlJc w:val="left"/>
      <w:pPr>
        <w:ind w:left="375" w:hanging="375"/>
      </w:pPr>
      <w:rPr>
        <w:rFonts w:hint="default"/>
      </w:rPr>
    </w:lvl>
    <w:lvl w:ilvl="1">
      <w:start w:val="1"/>
      <w:numFmt w:val="decimal"/>
      <w:lvlText w:val="%1.%2"/>
      <w:lvlJc w:val="left"/>
      <w:pPr>
        <w:ind w:left="593" w:hanging="375"/>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734" w:hanging="108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530" w:hanging="144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3326" w:hanging="1800"/>
      </w:pPr>
      <w:rPr>
        <w:rFonts w:hint="default"/>
      </w:rPr>
    </w:lvl>
    <w:lvl w:ilvl="8">
      <w:start w:val="1"/>
      <w:numFmt w:val="decimal"/>
      <w:lvlText w:val="%1.%2.%3.%4.%5.%6.%7.%8.%9"/>
      <w:lvlJc w:val="left"/>
      <w:pPr>
        <w:ind w:left="3904" w:hanging="2160"/>
      </w:pPr>
      <w:rPr>
        <w:rFonts w:hint="default"/>
      </w:rPr>
    </w:lvl>
  </w:abstractNum>
  <w:abstractNum w:abstractNumId="14">
    <w:nsid w:val="05F52ACF"/>
    <w:multiLevelType w:val="multilevel"/>
    <w:tmpl w:val="E8B056B6"/>
    <w:lvl w:ilvl="0">
      <w:start w:val="9"/>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10CC133B"/>
    <w:multiLevelType w:val="hybridMultilevel"/>
    <w:tmpl w:val="CED8C97A"/>
    <w:lvl w:ilvl="0" w:tplc="12A49950">
      <w:start w:val="1"/>
      <w:numFmt w:val="bullet"/>
      <w:lvlText w:val=""/>
      <w:lvlJc w:val="left"/>
      <w:pPr>
        <w:ind w:left="1021" w:hanging="360"/>
      </w:pPr>
      <w:rPr>
        <w:rFonts w:ascii="Symbol" w:hAnsi="Symbol" w:cs="Symbol" w:hint="default"/>
      </w:rPr>
    </w:lvl>
    <w:lvl w:ilvl="1" w:tplc="04190003">
      <w:start w:val="1"/>
      <w:numFmt w:val="bullet"/>
      <w:lvlText w:val="o"/>
      <w:lvlJc w:val="left"/>
      <w:pPr>
        <w:ind w:left="1741" w:hanging="360"/>
      </w:pPr>
      <w:rPr>
        <w:rFonts w:ascii="Courier New" w:hAnsi="Courier New" w:cs="Courier New" w:hint="default"/>
      </w:rPr>
    </w:lvl>
    <w:lvl w:ilvl="2" w:tplc="04190005">
      <w:start w:val="1"/>
      <w:numFmt w:val="bullet"/>
      <w:lvlText w:val=""/>
      <w:lvlJc w:val="left"/>
      <w:pPr>
        <w:ind w:left="2461" w:hanging="360"/>
      </w:pPr>
      <w:rPr>
        <w:rFonts w:ascii="Wingdings" w:hAnsi="Wingdings" w:cs="Wingdings" w:hint="default"/>
      </w:rPr>
    </w:lvl>
    <w:lvl w:ilvl="3" w:tplc="04190001">
      <w:start w:val="1"/>
      <w:numFmt w:val="bullet"/>
      <w:lvlText w:val=""/>
      <w:lvlJc w:val="left"/>
      <w:pPr>
        <w:ind w:left="3181" w:hanging="360"/>
      </w:pPr>
      <w:rPr>
        <w:rFonts w:ascii="Symbol" w:hAnsi="Symbol" w:cs="Symbol" w:hint="default"/>
      </w:rPr>
    </w:lvl>
    <w:lvl w:ilvl="4" w:tplc="04190003">
      <w:start w:val="1"/>
      <w:numFmt w:val="bullet"/>
      <w:lvlText w:val="o"/>
      <w:lvlJc w:val="left"/>
      <w:pPr>
        <w:ind w:left="3901" w:hanging="360"/>
      </w:pPr>
      <w:rPr>
        <w:rFonts w:ascii="Courier New" w:hAnsi="Courier New" w:cs="Courier New" w:hint="default"/>
      </w:rPr>
    </w:lvl>
    <w:lvl w:ilvl="5" w:tplc="04190005">
      <w:start w:val="1"/>
      <w:numFmt w:val="bullet"/>
      <w:lvlText w:val=""/>
      <w:lvlJc w:val="left"/>
      <w:pPr>
        <w:ind w:left="4621" w:hanging="360"/>
      </w:pPr>
      <w:rPr>
        <w:rFonts w:ascii="Wingdings" w:hAnsi="Wingdings" w:cs="Wingdings" w:hint="default"/>
      </w:rPr>
    </w:lvl>
    <w:lvl w:ilvl="6" w:tplc="04190001">
      <w:start w:val="1"/>
      <w:numFmt w:val="bullet"/>
      <w:lvlText w:val=""/>
      <w:lvlJc w:val="left"/>
      <w:pPr>
        <w:ind w:left="5341" w:hanging="360"/>
      </w:pPr>
      <w:rPr>
        <w:rFonts w:ascii="Symbol" w:hAnsi="Symbol" w:cs="Symbol" w:hint="default"/>
      </w:rPr>
    </w:lvl>
    <w:lvl w:ilvl="7" w:tplc="04190003">
      <w:start w:val="1"/>
      <w:numFmt w:val="bullet"/>
      <w:lvlText w:val="o"/>
      <w:lvlJc w:val="left"/>
      <w:pPr>
        <w:ind w:left="6061" w:hanging="360"/>
      </w:pPr>
      <w:rPr>
        <w:rFonts w:ascii="Courier New" w:hAnsi="Courier New" w:cs="Courier New" w:hint="default"/>
      </w:rPr>
    </w:lvl>
    <w:lvl w:ilvl="8" w:tplc="04190005">
      <w:start w:val="1"/>
      <w:numFmt w:val="bullet"/>
      <w:lvlText w:val=""/>
      <w:lvlJc w:val="left"/>
      <w:pPr>
        <w:ind w:left="6781" w:hanging="360"/>
      </w:pPr>
      <w:rPr>
        <w:rFonts w:ascii="Wingdings" w:hAnsi="Wingdings" w:cs="Wingdings" w:hint="default"/>
      </w:rPr>
    </w:lvl>
  </w:abstractNum>
  <w:abstractNum w:abstractNumId="16">
    <w:nsid w:val="15BB521F"/>
    <w:multiLevelType w:val="hybridMultilevel"/>
    <w:tmpl w:val="726AB5BA"/>
    <w:lvl w:ilvl="0" w:tplc="12A49950">
      <w:start w:val="1"/>
      <w:numFmt w:val="bullet"/>
      <w:lvlText w:val=""/>
      <w:lvlJc w:val="left"/>
      <w:pPr>
        <w:ind w:left="540" w:hanging="360"/>
      </w:pPr>
      <w:rPr>
        <w:rFonts w:ascii="Symbol" w:hAnsi="Symbol" w:cs="Symbol" w:hint="default"/>
      </w:rPr>
    </w:lvl>
    <w:lvl w:ilvl="1" w:tplc="04190003">
      <w:start w:val="1"/>
      <w:numFmt w:val="bullet"/>
      <w:lvlText w:val="o"/>
      <w:lvlJc w:val="left"/>
      <w:pPr>
        <w:ind w:left="1260" w:hanging="360"/>
      </w:pPr>
      <w:rPr>
        <w:rFonts w:ascii="Courier New" w:hAnsi="Courier New" w:cs="Courier New" w:hint="default"/>
      </w:rPr>
    </w:lvl>
    <w:lvl w:ilvl="2" w:tplc="04190005">
      <w:start w:val="1"/>
      <w:numFmt w:val="bullet"/>
      <w:lvlText w:val=""/>
      <w:lvlJc w:val="left"/>
      <w:pPr>
        <w:ind w:left="1980" w:hanging="360"/>
      </w:pPr>
      <w:rPr>
        <w:rFonts w:ascii="Wingdings" w:hAnsi="Wingdings" w:cs="Wingdings" w:hint="default"/>
      </w:rPr>
    </w:lvl>
    <w:lvl w:ilvl="3" w:tplc="04190001">
      <w:start w:val="1"/>
      <w:numFmt w:val="bullet"/>
      <w:lvlText w:val=""/>
      <w:lvlJc w:val="left"/>
      <w:pPr>
        <w:ind w:left="2700" w:hanging="360"/>
      </w:pPr>
      <w:rPr>
        <w:rFonts w:ascii="Symbol" w:hAnsi="Symbol" w:cs="Symbol" w:hint="default"/>
      </w:rPr>
    </w:lvl>
    <w:lvl w:ilvl="4" w:tplc="04190003">
      <w:start w:val="1"/>
      <w:numFmt w:val="bullet"/>
      <w:lvlText w:val="o"/>
      <w:lvlJc w:val="left"/>
      <w:pPr>
        <w:ind w:left="3420" w:hanging="360"/>
      </w:pPr>
      <w:rPr>
        <w:rFonts w:ascii="Courier New" w:hAnsi="Courier New" w:cs="Courier New" w:hint="default"/>
      </w:rPr>
    </w:lvl>
    <w:lvl w:ilvl="5" w:tplc="04190005">
      <w:start w:val="1"/>
      <w:numFmt w:val="bullet"/>
      <w:lvlText w:val=""/>
      <w:lvlJc w:val="left"/>
      <w:pPr>
        <w:ind w:left="4140" w:hanging="360"/>
      </w:pPr>
      <w:rPr>
        <w:rFonts w:ascii="Wingdings" w:hAnsi="Wingdings" w:cs="Wingdings" w:hint="default"/>
      </w:rPr>
    </w:lvl>
    <w:lvl w:ilvl="6" w:tplc="04190001">
      <w:start w:val="1"/>
      <w:numFmt w:val="bullet"/>
      <w:lvlText w:val=""/>
      <w:lvlJc w:val="left"/>
      <w:pPr>
        <w:ind w:left="4860" w:hanging="360"/>
      </w:pPr>
      <w:rPr>
        <w:rFonts w:ascii="Symbol" w:hAnsi="Symbol" w:cs="Symbol" w:hint="default"/>
      </w:rPr>
    </w:lvl>
    <w:lvl w:ilvl="7" w:tplc="04190003">
      <w:start w:val="1"/>
      <w:numFmt w:val="bullet"/>
      <w:lvlText w:val="o"/>
      <w:lvlJc w:val="left"/>
      <w:pPr>
        <w:ind w:left="5580" w:hanging="360"/>
      </w:pPr>
      <w:rPr>
        <w:rFonts w:ascii="Courier New" w:hAnsi="Courier New" w:cs="Courier New" w:hint="default"/>
      </w:rPr>
    </w:lvl>
    <w:lvl w:ilvl="8" w:tplc="04190005">
      <w:start w:val="1"/>
      <w:numFmt w:val="bullet"/>
      <w:lvlText w:val=""/>
      <w:lvlJc w:val="left"/>
      <w:pPr>
        <w:ind w:left="6300" w:hanging="360"/>
      </w:pPr>
      <w:rPr>
        <w:rFonts w:ascii="Wingdings" w:hAnsi="Wingdings" w:cs="Wingdings" w:hint="default"/>
      </w:rPr>
    </w:lvl>
  </w:abstractNum>
  <w:abstractNum w:abstractNumId="17">
    <w:nsid w:val="1FB87EA4"/>
    <w:multiLevelType w:val="hybridMultilevel"/>
    <w:tmpl w:val="5BE622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01F7B02"/>
    <w:multiLevelType w:val="hybridMultilevel"/>
    <w:tmpl w:val="A4AE1EFC"/>
    <w:lvl w:ilvl="0" w:tplc="12A49950">
      <w:start w:val="1"/>
      <w:numFmt w:val="bullet"/>
      <w:lvlText w:val=""/>
      <w:lvlJc w:val="left"/>
      <w:pPr>
        <w:ind w:left="1546" w:hanging="360"/>
      </w:pPr>
      <w:rPr>
        <w:rFonts w:ascii="Symbol" w:hAnsi="Symbol" w:cs="Symbol" w:hint="default"/>
      </w:rPr>
    </w:lvl>
    <w:lvl w:ilvl="1" w:tplc="04190003">
      <w:start w:val="1"/>
      <w:numFmt w:val="bullet"/>
      <w:lvlText w:val="o"/>
      <w:lvlJc w:val="left"/>
      <w:pPr>
        <w:ind w:left="2266" w:hanging="360"/>
      </w:pPr>
      <w:rPr>
        <w:rFonts w:ascii="Courier New" w:hAnsi="Courier New" w:cs="Courier New" w:hint="default"/>
      </w:rPr>
    </w:lvl>
    <w:lvl w:ilvl="2" w:tplc="04190005">
      <w:start w:val="1"/>
      <w:numFmt w:val="bullet"/>
      <w:lvlText w:val=""/>
      <w:lvlJc w:val="left"/>
      <w:pPr>
        <w:ind w:left="2986" w:hanging="360"/>
      </w:pPr>
      <w:rPr>
        <w:rFonts w:ascii="Wingdings" w:hAnsi="Wingdings" w:cs="Wingdings" w:hint="default"/>
      </w:rPr>
    </w:lvl>
    <w:lvl w:ilvl="3" w:tplc="04190001">
      <w:start w:val="1"/>
      <w:numFmt w:val="bullet"/>
      <w:lvlText w:val=""/>
      <w:lvlJc w:val="left"/>
      <w:pPr>
        <w:ind w:left="3706" w:hanging="360"/>
      </w:pPr>
      <w:rPr>
        <w:rFonts w:ascii="Symbol" w:hAnsi="Symbol" w:cs="Symbol" w:hint="default"/>
      </w:rPr>
    </w:lvl>
    <w:lvl w:ilvl="4" w:tplc="04190003">
      <w:start w:val="1"/>
      <w:numFmt w:val="bullet"/>
      <w:lvlText w:val="o"/>
      <w:lvlJc w:val="left"/>
      <w:pPr>
        <w:ind w:left="4426" w:hanging="360"/>
      </w:pPr>
      <w:rPr>
        <w:rFonts w:ascii="Courier New" w:hAnsi="Courier New" w:cs="Courier New" w:hint="default"/>
      </w:rPr>
    </w:lvl>
    <w:lvl w:ilvl="5" w:tplc="04190005">
      <w:start w:val="1"/>
      <w:numFmt w:val="bullet"/>
      <w:lvlText w:val=""/>
      <w:lvlJc w:val="left"/>
      <w:pPr>
        <w:ind w:left="5146" w:hanging="360"/>
      </w:pPr>
      <w:rPr>
        <w:rFonts w:ascii="Wingdings" w:hAnsi="Wingdings" w:cs="Wingdings" w:hint="default"/>
      </w:rPr>
    </w:lvl>
    <w:lvl w:ilvl="6" w:tplc="04190001">
      <w:start w:val="1"/>
      <w:numFmt w:val="bullet"/>
      <w:lvlText w:val=""/>
      <w:lvlJc w:val="left"/>
      <w:pPr>
        <w:ind w:left="5866" w:hanging="360"/>
      </w:pPr>
      <w:rPr>
        <w:rFonts w:ascii="Symbol" w:hAnsi="Symbol" w:cs="Symbol" w:hint="default"/>
      </w:rPr>
    </w:lvl>
    <w:lvl w:ilvl="7" w:tplc="04190003">
      <w:start w:val="1"/>
      <w:numFmt w:val="bullet"/>
      <w:lvlText w:val="o"/>
      <w:lvlJc w:val="left"/>
      <w:pPr>
        <w:ind w:left="6586" w:hanging="360"/>
      </w:pPr>
      <w:rPr>
        <w:rFonts w:ascii="Courier New" w:hAnsi="Courier New" w:cs="Courier New" w:hint="default"/>
      </w:rPr>
    </w:lvl>
    <w:lvl w:ilvl="8" w:tplc="04190005">
      <w:start w:val="1"/>
      <w:numFmt w:val="bullet"/>
      <w:lvlText w:val=""/>
      <w:lvlJc w:val="left"/>
      <w:pPr>
        <w:ind w:left="7306" w:hanging="360"/>
      </w:pPr>
      <w:rPr>
        <w:rFonts w:ascii="Wingdings" w:hAnsi="Wingdings" w:cs="Wingdings" w:hint="default"/>
      </w:rPr>
    </w:lvl>
  </w:abstractNum>
  <w:abstractNum w:abstractNumId="19">
    <w:nsid w:val="21200477"/>
    <w:multiLevelType w:val="hybridMultilevel"/>
    <w:tmpl w:val="0704A3AE"/>
    <w:lvl w:ilvl="0" w:tplc="12A49950">
      <w:start w:val="1"/>
      <w:numFmt w:val="bullet"/>
      <w:lvlText w:val=""/>
      <w:lvlJc w:val="left"/>
      <w:pPr>
        <w:ind w:left="3763" w:hanging="360"/>
      </w:pPr>
      <w:rPr>
        <w:rFonts w:ascii="Symbol" w:hAnsi="Symbol" w:cs="Symbol" w:hint="default"/>
      </w:rPr>
    </w:lvl>
    <w:lvl w:ilvl="1" w:tplc="04190003">
      <w:start w:val="1"/>
      <w:numFmt w:val="bullet"/>
      <w:lvlText w:val="o"/>
      <w:lvlJc w:val="left"/>
      <w:pPr>
        <w:ind w:left="4483" w:hanging="360"/>
      </w:pPr>
      <w:rPr>
        <w:rFonts w:ascii="Courier New" w:hAnsi="Courier New" w:cs="Courier New" w:hint="default"/>
      </w:rPr>
    </w:lvl>
    <w:lvl w:ilvl="2" w:tplc="04190005">
      <w:start w:val="1"/>
      <w:numFmt w:val="bullet"/>
      <w:lvlText w:val=""/>
      <w:lvlJc w:val="left"/>
      <w:pPr>
        <w:ind w:left="5203" w:hanging="360"/>
      </w:pPr>
      <w:rPr>
        <w:rFonts w:ascii="Wingdings" w:hAnsi="Wingdings" w:cs="Wingdings" w:hint="default"/>
      </w:rPr>
    </w:lvl>
    <w:lvl w:ilvl="3" w:tplc="04190001">
      <w:start w:val="1"/>
      <w:numFmt w:val="bullet"/>
      <w:lvlText w:val=""/>
      <w:lvlJc w:val="left"/>
      <w:pPr>
        <w:ind w:left="5923" w:hanging="360"/>
      </w:pPr>
      <w:rPr>
        <w:rFonts w:ascii="Symbol" w:hAnsi="Symbol" w:cs="Symbol" w:hint="default"/>
      </w:rPr>
    </w:lvl>
    <w:lvl w:ilvl="4" w:tplc="04190003">
      <w:start w:val="1"/>
      <w:numFmt w:val="bullet"/>
      <w:lvlText w:val="o"/>
      <w:lvlJc w:val="left"/>
      <w:pPr>
        <w:ind w:left="6643" w:hanging="360"/>
      </w:pPr>
      <w:rPr>
        <w:rFonts w:ascii="Courier New" w:hAnsi="Courier New" w:cs="Courier New" w:hint="default"/>
      </w:rPr>
    </w:lvl>
    <w:lvl w:ilvl="5" w:tplc="04190005">
      <w:start w:val="1"/>
      <w:numFmt w:val="bullet"/>
      <w:lvlText w:val=""/>
      <w:lvlJc w:val="left"/>
      <w:pPr>
        <w:ind w:left="7363" w:hanging="360"/>
      </w:pPr>
      <w:rPr>
        <w:rFonts w:ascii="Wingdings" w:hAnsi="Wingdings" w:cs="Wingdings" w:hint="default"/>
      </w:rPr>
    </w:lvl>
    <w:lvl w:ilvl="6" w:tplc="04190001">
      <w:start w:val="1"/>
      <w:numFmt w:val="bullet"/>
      <w:lvlText w:val=""/>
      <w:lvlJc w:val="left"/>
      <w:pPr>
        <w:ind w:left="8083" w:hanging="360"/>
      </w:pPr>
      <w:rPr>
        <w:rFonts w:ascii="Symbol" w:hAnsi="Symbol" w:cs="Symbol" w:hint="default"/>
      </w:rPr>
    </w:lvl>
    <w:lvl w:ilvl="7" w:tplc="04190003">
      <w:start w:val="1"/>
      <w:numFmt w:val="bullet"/>
      <w:lvlText w:val="o"/>
      <w:lvlJc w:val="left"/>
      <w:pPr>
        <w:ind w:left="8803" w:hanging="360"/>
      </w:pPr>
      <w:rPr>
        <w:rFonts w:ascii="Courier New" w:hAnsi="Courier New" w:cs="Courier New" w:hint="default"/>
      </w:rPr>
    </w:lvl>
    <w:lvl w:ilvl="8" w:tplc="04190005">
      <w:start w:val="1"/>
      <w:numFmt w:val="bullet"/>
      <w:lvlText w:val=""/>
      <w:lvlJc w:val="left"/>
      <w:pPr>
        <w:ind w:left="9523" w:hanging="360"/>
      </w:pPr>
      <w:rPr>
        <w:rFonts w:ascii="Wingdings" w:hAnsi="Wingdings" w:cs="Wingdings" w:hint="default"/>
      </w:rPr>
    </w:lvl>
  </w:abstractNum>
  <w:abstractNum w:abstractNumId="20">
    <w:nsid w:val="24823EE6"/>
    <w:multiLevelType w:val="hybridMultilevel"/>
    <w:tmpl w:val="97DC7DF8"/>
    <w:lvl w:ilvl="0" w:tplc="12A4995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63B6AA6"/>
    <w:multiLevelType w:val="hybridMultilevel"/>
    <w:tmpl w:val="DEAE3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2E1518"/>
    <w:multiLevelType w:val="hybridMultilevel"/>
    <w:tmpl w:val="ED0C8358"/>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0C527C6"/>
    <w:multiLevelType w:val="singleLevel"/>
    <w:tmpl w:val="0BC4D8BE"/>
    <w:lvl w:ilvl="0">
      <w:start w:val="2"/>
      <w:numFmt w:val="decimal"/>
      <w:lvlText w:val="2.%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24">
    <w:nsid w:val="333661B5"/>
    <w:multiLevelType w:val="hybridMultilevel"/>
    <w:tmpl w:val="6BA88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0F0FDF"/>
    <w:multiLevelType w:val="hybridMultilevel"/>
    <w:tmpl w:val="8940F63A"/>
    <w:lvl w:ilvl="0" w:tplc="12A49950">
      <w:start w:val="1"/>
      <w:numFmt w:val="bullet"/>
      <w:lvlText w:val=""/>
      <w:lvlJc w:val="left"/>
      <w:pPr>
        <w:tabs>
          <w:tab w:val="num" w:pos="1851"/>
        </w:tabs>
        <w:ind w:left="185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39E3D07"/>
    <w:multiLevelType w:val="hybridMultilevel"/>
    <w:tmpl w:val="881411E6"/>
    <w:lvl w:ilvl="0" w:tplc="DC7ACFE8">
      <w:start w:val="1"/>
      <w:numFmt w:val="russianLower"/>
      <w:lvlText w:val="%1)"/>
      <w:lvlJc w:val="left"/>
      <w:pPr>
        <w:ind w:left="1428" w:hanging="360"/>
      </w:pPr>
      <w:rPr>
        <w:rFonts w:hint="default"/>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7">
    <w:nsid w:val="473C0E3F"/>
    <w:multiLevelType w:val="hybridMultilevel"/>
    <w:tmpl w:val="98742AB6"/>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C2B50CB"/>
    <w:multiLevelType w:val="multilevel"/>
    <w:tmpl w:val="8BC22176"/>
    <w:lvl w:ilvl="0">
      <w:start w:val="4"/>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F2B7430"/>
    <w:multiLevelType w:val="multilevel"/>
    <w:tmpl w:val="F3DE38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36815EF"/>
    <w:multiLevelType w:val="multilevel"/>
    <w:tmpl w:val="350EC2BA"/>
    <w:lvl w:ilvl="0">
      <w:start w:val="4"/>
      <w:numFmt w:val="decimal"/>
      <w:lvlText w:val="%1."/>
      <w:lvlJc w:val="left"/>
      <w:pPr>
        <w:ind w:left="450" w:hanging="450"/>
      </w:pPr>
      <w:rPr>
        <w:rFonts w:hint="default"/>
      </w:rPr>
    </w:lvl>
    <w:lvl w:ilvl="1">
      <w:start w:val="1"/>
      <w:numFmt w:val="decimal"/>
      <w:lvlText w:val="%1.%2."/>
      <w:lvlJc w:val="left"/>
      <w:pPr>
        <w:ind w:left="1571" w:hanging="72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46A27D0"/>
    <w:multiLevelType w:val="hybridMultilevel"/>
    <w:tmpl w:val="00C02820"/>
    <w:lvl w:ilvl="0" w:tplc="735854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BD7856"/>
    <w:multiLevelType w:val="hybridMultilevel"/>
    <w:tmpl w:val="B1EE9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F13D58"/>
    <w:multiLevelType w:val="multilevel"/>
    <w:tmpl w:val="C0CCE24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4">
    <w:nsid w:val="6DFF1191"/>
    <w:multiLevelType w:val="hybridMultilevel"/>
    <w:tmpl w:val="1316B3E4"/>
    <w:lvl w:ilvl="0" w:tplc="12A49950">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5">
    <w:nsid w:val="70B353D6"/>
    <w:multiLevelType w:val="hybridMultilevel"/>
    <w:tmpl w:val="0B60B286"/>
    <w:lvl w:ilvl="0" w:tplc="12A49950">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6">
    <w:nsid w:val="74FB1898"/>
    <w:multiLevelType w:val="hybridMultilevel"/>
    <w:tmpl w:val="D26E502E"/>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7C045DE"/>
    <w:multiLevelType w:val="hybridMultilevel"/>
    <w:tmpl w:val="27A0AA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C465B62"/>
    <w:multiLevelType w:val="hybridMultilevel"/>
    <w:tmpl w:val="F4AE7F58"/>
    <w:lvl w:ilvl="0" w:tplc="12A4995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C48253E"/>
    <w:multiLevelType w:val="singleLevel"/>
    <w:tmpl w:val="028E8132"/>
    <w:lvl w:ilvl="0">
      <w:start w:val="1"/>
      <w:numFmt w:val="decimal"/>
      <w:lvlText w:val="3.%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40">
    <w:nsid w:val="7E067E29"/>
    <w:multiLevelType w:val="multilevel"/>
    <w:tmpl w:val="A346680E"/>
    <w:lvl w:ilvl="0">
      <w:start w:val="1"/>
      <w:numFmt w:val="decimal"/>
      <w:lvlText w:val="%1."/>
      <w:lvlJc w:val="left"/>
      <w:pPr>
        <w:tabs>
          <w:tab w:val="num" w:pos="420"/>
        </w:tabs>
        <w:ind w:left="420" w:hanging="4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25"/>
  </w:num>
  <w:num w:numId="2">
    <w:abstractNumId w:val="17"/>
  </w:num>
  <w:num w:numId="3">
    <w:abstractNumId w:val="19"/>
  </w:num>
  <w:num w:numId="4">
    <w:abstractNumId w:val="16"/>
  </w:num>
  <w:num w:numId="5">
    <w:abstractNumId w:val="26"/>
  </w:num>
  <w:num w:numId="6">
    <w:abstractNumId w:val="13"/>
  </w:num>
  <w:num w:numId="7">
    <w:abstractNumId w:val="20"/>
  </w:num>
  <w:num w:numId="8">
    <w:abstractNumId w:val="34"/>
  </w:num>
  <w:num w:numId="9">
    <w:abstractNumId w:val="18"/>
  </w:num>
  <w:num w:numId="10">
    <w:abstractNumId w:val="30"/>
  </w:num>
  <w:num w:numId="11">
    <w:abstractNumId w:val="38"/>
  </w:num>
  <w:num w:numId="12">
    <w:abstractNumId w:val="15"/>
  </w:num>
  <w:num w:numId="13">
    <w:abstractNumId w:val="35"/>
  </w:num>
  <w:num w:numId="14">
    <w:abstractNumId w:val="14"/>
  </w:num>
  <w:num w:numId="15">
    <w:abstractNumId w:val="11"/>
  </w:num>
  <w:num w:numId="16">
    <w:abstractNumId w:val="7"/>
  </w:num>
  <w:num w:numId="17">
    <w:abstractNumId w:val="0"/>
  </w:num>
  <w:num w:numId="18">
    <w:abstractNumId w:val="0"/>
    <w:lvlOverride w:ilvl="0">
      <w:lvl w:ilvl="0">
        <w:numFmt w:val="bullet"/>
        <w:lvlText w:val="-"/>
        <w:legacy w:legacy="1" w:legacySpace="0" w:legacyIndent="283"/>
        <w:lvlJc w:val="left"/>
        <w:pPr>
          <w:ind w:left="0" w:firstLine="0"/>
        </w:pPr>
        <w:rPr>
          <w:rFonts w:ascii="Arial" w:hAnsi="Arial" w:cs="Arial" w:hint="default"/>
        </w:rPr>
      </w:lvl>
    </w:lvlOverride>
  </w:num>
  <w:num w:numId="19">
    <w:abstractNumId w:val="0"/>
    <w:lvlOverride w:ilvl="0">
      <w:lvl w:ilvl="0">
        <w:numFmt w:val="bullet"/>
        <w:lvlText w:val="-"/>
        <w:legacy w:legacy="1" w:legacySpace="0" w:legacyIndent="288"/>
        <w:lvlJc w:val="left"/>
        <w:pPr>
          <w:ind w:left="0" w:firstLine="0"/>
        </w:pPr>
        <w:rPr>
          <w:rFonts w:ascii="Arial" w:hAnsi="Arial" w:cs="Arial" w:hint="default"/>
        </w:rPr>
      </w:lvl>
    </w:lvlOverride>
  </w:num>
  <w:num w:numId="20">
    <w:abstractNumId w:val="27"/>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
  </w:num>
  <w:num w:numId="30">
    <w:abstractNumId w:val="3"/>
  </w:num>
  <w:num w:numId="31">
    <w:abstractNumId w:val="4"/>
  </w:num>
  <w:num w:numId="32">
    <w:abstractNumId w:val="5"/>
  </w:num>
  <w:num w:numId="33">
    <w:abstractNumId w:val="6"/>
  </w:num>
  <w:num w:numId="34">
    <w:abstractNumId w:val="8"/>
  </w:num>
  <w:num w:numId="35">
    <w:abstractNumId w:val="9"/>
  </w:num>
  <w:num w:numId="36">
    <w:abstractNumId w:val="10"/>
  </w:num>
  <w:num w:numId="37">
    <w:abstractNumId w:val="12"/>
  </w:num>
  <w:num w:numId="38">
    <w:abstractNumId w:val="32"/>
  </w:num>
  <w:num w:numId="39">
    <w:abstractNumId w:val="29"/>
  </w:num>
  <w:num w:numId="40">
    <w:abstractNumId w:val="23"/>
    <w:lvlOverride w:ilvl="0">
      <w:lvl w:ilvl="0">
        <w:start w:val="2"/>
        <w:numFmt w:val="decimal"/>
        <w:lvlText w:val="2.%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lvlOverride>
  </w:num>
  <w:num w:numId="41">
    <w:abstractNumId w:val="39"/>
    <w:lvlOverride w:ilvl="0">
      <w:startOverride w:val="1"/>
    </w:lvlOverride>
  </w:num>
  <w:num w:numId="42">
    <w:abstractNumId w:val="21"/>
  </w:num>
  <w:num w:numId="43">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4"/>
  </w:num>
  <w:num w:numId="48">
    <w:abstractNumId w:val="3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4425"/>
    <w:rsid w:val="00001BB2"/>
    <w:rsid w:val="0000412A"/>
    <w:rsid w:val="0001261C"/>
    <w:rsid w:val="00013698"/>
    <w:rsid w:val="00051CB3"/>
    <w:rsid w:val="000547B2"/>
    <w:rsid w:val="00057039"/>
    <w:rsid w:val="00077F8D"/>
    <w:rsid w:val="00085298"/>
    <w:rsid w:val="000A72C9"/>
    <w:rsid w:val="000B5E6A"/>
    <w:rsid w:val="000C061E"/>
    <w:rsid w:val="000C69F5"/>
    <w:rsid w:val="000D150C"/>
    <w:rsid w:val="000D7E00"/>
    <w:rsid w:val="00101870"/>
    <w:rsid w:val="00124E00"/>
    <w:rsid w:val="0013078B"/>
    <w:rsid w:val="0014732B"/>
    <w:rsid w:val="00156E9C"/>
    <w:rsid w:val="00175FBE"/>
    <w:rsid w:val="00180355"/>
    <w:rsid w:val="00180744"/>
    <w:rsid w:val="00181271"/>
    <w:rsid w:val="001871F4"/>
    <w:rsid w:val="0019676E"/>
    <w:rsid w:val="001D0BC0"/>
    <w:rsid w:val="001E376A"/>
    <w:rsid w:val="001F414C"/>
    <w:rsid w:val="001F5F1A"/>
    <w:rsid w:val="002024B5"/>
    <w:rsid w:val="00202FEB"/>
    <w:rsid w:val="00203FB8"/>
    <w:rsid w:val="0021268B"/>
    <w:rsid w:val="00212E24"/>
    <w:rsid w:val="0022027F"/>
    <w:rsid w:val="002349E5"/>
    <w:rsid w:val="00236306"/>
    <w:rsid w:val="00245DD5"/>
    <w:rsid w:val="00271A4F"/>
    <w:rsid w:val="00283D5E"/>
    <w:rsid w:val="002A5164"/>
    <w:rsid w:val="002C51E3"/>
    <w:rsid w:val="002D0D70"/>
    <w:rsid w:val="002F1636"/>
    <w:rsid w:val="002F5D65"/>
    <w:rsid w:val="0030261F"/>
    <w:rsid w:val="003078E1"/>
    <w:rsid w:val="00323D8D"/>
    <w:rsid w:val="00331EA5"/>
    <w:rsid w:val="003431BC"/>
    <w:rsid w:val="0035177E"/>
    <w:rsid w:val="00370CF9"/>
    <w:rsid w:val="00372658"/>
    <w:rsid w:val="0038043F"/>
    <w:rsid w:val="003840C1"/>
    <w:rsid w:val="00392FDB"/>
    <w:rsid w:val="003932AE"/>
    <w:rsid w:val="00396810"/>
    <w:rsid w:val="003C3871"/>
    <w:rsid w:val="003C65F8"/>
    <w:rsid w:val="003C7E05"/>
    <w:rsid w:val="003E0CD7"/>
    <w:rsid w:val="004153CC"/>
    <w:rsid w:val="00456F8B"/>
    <w:rsid w:val="00463413"/>
    <w:rsid w:val="0046626D"/>
    <w:rsid w:val="00472D5B"/>
    <w:rsid w:val="0049611E"/>
    <w:rsid w:val="004B4D45"/>
    <w:rsid w:val="004C757B"/>
    <w:rsid w:val="005011F6"/>
    <w:rsid w:val="005212BC"/>
    <w:rsid w:val="00534D78"/>
    <w:rsid w:val="0058778C"/>
    <w:rsid w:val="00593070"/>
    <w:rsid w:val="005A0FCA"/>
    <w:rsid w:val="005B2A21"/>
    <w:rsid w:val="005C740D"/>
    <w:rsid w:val="005D3C85"/>
    <w:rsid w:val="005D430D"/>
    <w:rsid w:val="00600E27"/>
    <w:rsid w:val="00616BD0"/>
    <w:rsid w:val="0062688C"/>
    <w:rsid w:val="0064152E"/>
    <w:rsid w:val="006544AB"/>
    <w:rsid w:val="006604A0"/>
    <w:rsid w:val="00673751"/>
    <w:rsid w:val="006A2A84"/>
    <w:rsid w:val="006D6963"/>
    <w:rsid w:val="006F0173"/>
    <w:rsid w:val="006F19E1"/>
    <w:rsid w:val="0075266C"/>
    <w:rsid w:val="00756E88"/>
    <w:rsid w:val="007642E7"/>
    <w:rsid w:val="007741F4"/>
    <w:rsid w:val="007774AC"/>
    <w:rsid w:val="00777A9F"/>
    <w:rsid w:val="007B1688"/>
    <w:rsid w:val="007C2198"/>
    <w:rsid w:val="007D0CB6"/>
    <w:rsid w:val="007D679A"/>
    <w:rsid w:val="007E0B56"/>
    <w:rsid w:val="007E76EA"/>
    <w:rsid w:val="007F5D07"/>
    <w:rsid w:val="00801332"/>
    <w:rsid w:val="00803F9C"/>
    <w:rsid w:val="00813F50"/>
    <w:rsid w:val="00821A25"/>
    <w:rsid w:val="008311F6"/>
    <w:rsid w:val="00831F77"/>
    <w:rsid w:val="00847EBC"/>
    <w:rsid w:val="00854D89"/>
    <w:rsid w:val="008951B2"/>
    <w:rsid w:val="008A1DF6"/>
    <w:rsid w:val="008A55B7"/>
    <w:rsid w:val="008A64AB"/>
    <w:rsid w:val="008C3A0E"/>
    <w:rsid w:val="008C60C4"/>
    <w:rsid w:val="008E7E36"/>
    <w:rsid w:val="008F5514"/>
    <w:rsid w:val="00900070"/>
    <w:rsid w:val="00934EC0"/>
    <w:rsid w:val="00942225"/>
    <w:rsid w:val="009457DC"/>
    <w:rsid w:val="009471B8"/>
    <w:rsid w:val="00950FEF"/>
    <w:rsid w:val="00952E47"/>
    <w:rsid w:val="00967A8E"/>
    <w:rsid w:val="00967B69"/>
    <w:rsid w:val="0097320C"/>
    <w:rsid w:val="009A5966"/>
    <w:rsid w:val="009B3CD4"/>
    <w:rsid w:val="009C42FB"/>
    <w:rsid w:val="009C72AF"/>
    <w:rsid w:val="009C7627"/>
    <w:rsid w:val="009C76B4"/>
    <w:rsid w:val="009D6F42"/>
    <w:rsid w:val="009F42BE"/>
    <w:rsid w:val="00A10B7D"/>
    <w:rsid w:val="00A356D8"/>
    <w:rsid w:val="00A426CE"/>
    <w:rsid w:val="00A44BCC"/>
    <w:rsid w:val="00A530A3"/>
    <w:rsid w:val="00A54D6B"/>
    <w:rsid w:val="00A60CC9"/>
    <w:rsid w:val="00A91011"/>
    <w:rsid w:val="00AA41C5"/>
    <w:rsid w:val="00AA42FF"/>
    <w:rsid w:val="00B02C59"/>
    <w:rsid w:val="00B125DC"/>
    <w:rsid w:val="00B13AD3"/>
    <w:rsid w:val="00B159C7"/>
    <w:rsid w:val="00B201D3"/>
    <w:rsid w:val="00B46B79"/>
    <w:rsid w:val="00B705A5"/>
    <w:rsid w:val="00B96EC7"/>
    <w:rsid w:val="00BC178E"/>
    <w:rsid w:val="00BC3A82"/>
    <w:rsid w:val="00BC6117"/>
    <w:rsid w:val="00BD136E"/>
    <w:rsid w:val="00BF0612"/>
    <w:rsid w:val="00BF3CB5"/>
    <w:rsid w:val="00BF6E62"/>
    <w:rsid w:val="00BF70CC"/>
    <w:rsid w:val="00C018EC"/>
    <w:rsid w:val="00C12DB3"/>
    <w:rsid w:val="00C4001C"/>
    <w:rsid w:val="00C77215"/>
    <w:rsid w:val="00C82CBE"/>
    <w:rsid w:val="00C84FFF"/>
    <w:rsid w:val="00C87C39"/>
    <w:rsid w:val="00CB3684"/>
    <w:rsid w:val="00D01A30"/>
    <w:rsid w:val="00D11B14"/>
    <w:rsid w:val="00D1352A"/>
    <w:rsid w:val="00D21CE4"/>
    <w:rsid w:val="00D449B8"/>
    <w:rsid w:val="00D52A6D"/>
    <w:rsid w:val="00D5799C"/>
    <w:rsid w:val="00D84FD6"/>
    <w:rsid w:val="00D92D6B"/>
    <w:rsid w:val="00D93250"/>
    <w:rsid w:val="00DC5B22"/>
    <w:rsid w:val="00DD4808"/>
    <w:rsid w:val="00DF0E44"/>
    <w:rsid w:val="00E07587"/>
    <w:rsid w:val="00E12352"/>
    <w:rsid w:val="00E50E93"/>
    <w:rsid w:val="00E5277C"/>
    <w:rsid w:val="00E766F1"/>
    <w:rsid w:val="00E76F34"/>
    <w:rsid w:val="00E849BE"/>
    <w:rsid w:val="00E86627"/>
    <w:rsid w:val="00E920AC"/>
    <w:rsid w:val="00E93697"/>
    <w:rsid w:val="00EC6783"/>
    <w:rsid w:val="00ED0903"/>
    <w:rsid w:val="00ED612C"/>
    <w:rsid w:val="00EE1775"/>
    <w:rsid w:val="00EF484E"/>
    <w:rsid w:val="00F10CDC"/>
    <w:rsid w:val="00F23435"/>
    <w:rsid w:val="00F27E67"/>
    <w:rsid w:val="00F3379B"/>
    <w:rsid w:val="00F6357D"/>
    <w:rsid w:val="00F67750"/>
    <w:rsid w:val="00F74425"/>
    <w:rsid w:val="00F74DBA"/>
    <w:rsid w:val="00F85848"/>
    <w:rsid w:val="00FB1B78"/>
    <w:rsid w:val="00FC2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11" w:unhideWhenUsed="0" w:qFormat="1"/>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77E"/>
    <w:rPr>
      <w:rFonts w:ascii="Times New Roman" w:eastAsia="Times New Roman" w:hAnsi="Times New Roman"/>
      <w:sz w:val="24"/>
      <w:szCs w:val="24"/>
    </w:rPr>
  </w:style>
  <w:style w:type="paragraph" w:styleId="1">
    <w:name w:val="heading 1"/>
    <w:basedOn w:val="a"/>
    <w:next w:val="a"/>
    <w:link w:val="10"/>
    <w:qFormat/>
    <w:locked/>
    <w:rsid w:val="00456F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locked/>
    <w:rsid w:val="00BF0612"/>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locked/>
    <w:rsid w:val="00BD136E"/>
    <w:pPr>
      <w:keepNext/>
      <w:ind w:left="6804"/>
      <w:outlineLvl w:val="3"/>
    </w:pPr>
    <w:rPr>
      <w:sz w:val="28"/>
      <w:szCs w:val="20"/>
    </w:rPr>
  </w:style>
  <w:style w:type="paragraph" w:styleId="5">
    <w:name w:val="heading 5"/>
    <w:basedOn w:val="a"/>
    <w:next w:val="a"/>
    <w:link w:val="50"/>
    <w:semiHidden/>
    <w:unhideWhenUsed/>
    <w:qFormat/>
    <w:locked/>
    <w:rsid w:val="00BD136E"/>
    <w:pPr>
      <w:keepNext/>
      <w:spacing w:after="360"/>
      <w:jc w:val="center"/>
      <w:outlineLvl w:val="4"/>
    </w:pPr>
    <w:rPr>
      <w:b/>
      <w:spacing w:val="60"/>
      <w:sz w:val="28"/>
      <w:szCs w:val="20"/>
    </w:rPr>
  </w:style>
  <w:style w:type="paragraph" w:styleId="7">
    <w:name w:val="heading 7"/>
    <w:basedOn w:val="a"/>
    <w:next w:val="a"/>
    <w:link w:val="70"/>
    <w:semiHidden/>
    <w:unhideWhenUsed/>
    <w:qFormat/>
    <w:locked/>
    <w:rsid w:val="00BD136E"/>
    <w:pPr>
      <w:keepNext/>
      <w:spacing w:before="120"/>
      <w:jc w:val="both"/>
      <w:outlineLvl w:val="6"/>
    </w:pPr>
    <w:rPr>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35177E"/>
    <w:pPr>
      <w:jc w:val="center"/>
    </w:pPr>
    <w:rPr>
      <w:b/>
      <w:bCs/>
      <w:sz w:val="40"/>
      <w:szCs w:val="40"/>
    </w:rPr>
  </w:style>
  <w:style w:type="character" w:customStyle="1" w:styleId="a4">
    <w:name w:val="Название Знак"/>
    <w:link w:val="a3"/>
    <w:locked/>
    <w:rsid w:val="0035177E"/>
    <w:rPr>
      <w:rFonts w:ascii="Times New Roman" w:hAnsi="Times New Roman" w:cs="Times New Roman"/>
      <w:b/>
      <w:bCs/>
      <w:sz w:val="40"/>
      <w:szCs w:val="40"/>
      <w:lang w:eastAsia="ru-RU"/>
    </w:rPr>
  </w:style>
  <w:style w:type="paragraph" w:styleId="a5">
    <w:name w:val="Body Text"/>
    <w:basedOn w:val="a"/>
    <w:link w:val="a6"/>
    <w:rsid w:val="0035177E"/>
    <w:rPr>
      <w:sz w:val="28"/>
      <w:szCs w:val="28"/>
    </w:rPr>
  </w:style>
  <w:style w:type="character" w:customStyle="1" w:styleId="a6">
    <w:name w:val="Основной текст Знак"/>
    <w:link w:val="a5"/>
    <w:locked/>
    <w:rsid w:val="0035177E"/>
    <w:rPr>
      <w:rFonts w:ascii="Times New Roman" w:hAnsi="Times New Roman" w:cs="Times New Roman"/>
      <w:sz w:val="28"/>
      <w:szCs w:val="28"/>
      <w:lang w:eastAsia="ru-RU"/>
    </w:rPr>
  </w:style>
  <w:style w:type="paragraph" w:styleId="a7">
    <w:name w:val="Body Text Indent"/>
    <w:basedOn w:val="a"/>
    <w:link w:val="a8"/>
    <w:semiHidden/>
    <w:rsid w:val="0035177E"/>
    <w:pPr>
      <w:ind w:left="360"/>
      <w:jc w:val="both"/>
    </w:pPr>
    <w:rPr>
      <w:sz w:val="28"/>
      <w:szCs w:val="28"/>
    </w:rPr>
  </w:style>
  <w:style w:type="character" w:customStyle="1" w:styleId="a8">
    <w:name w:val="Основной текст с отступом Знак"/>
    <w:link w:val="a7"/>
    <w:semiHidden/>
    <w:locked/>
    <w:rsid w:val="0035177E"/>
    <w:rPr>
      <w:rFonts w:ascii="Times New Roman" w:hAnsi="Times New Roman" w:cs="Times New Roman"/>
      <w:sz w:val="28"/>
      <w:szCs w:val="28"/>
      <w:lang w:eastAsia="ru-RU"/>
    </w:rPr>
  </w:style>
  <w:style w:type="paragraph" w:styleId="21">
    <w:name w:val="Body Text 2"/>
    <w:basedOn w:val="a"/>
    <w:link w:val="22"/>
    <w:uiPriority w:val="99"/>
    <w:semiHidden/>
    <w:rsid w:val="0035177E"/>
    <w:pPr>
      <w:jc w:val="both"/>
    </w:pPr>
    <w:rPr>
      <w:sz w:val="28"/>
      <w:szCs w:val="28"/>
    </w:rPr>
  </w:style>
  <w:style w:type="character" w:customStyle="1" w:styleId="22">
    <w:name w:val="Основной текст 2 Знак"/>
    <w:link w:val="21"/>
    <w:uiPriority w:val="99"/>
    <w:semiHidden/>
    <w:locked/>
    <w:rsid w:val="0035177E"/>
    <w:rPr>
      <w:rFonts w:ascii="Times New Roman" w:hAnsi="Times New Roman" w:cs="Times New Roman"/>
      <w:sz w:val="28"/>
      <w:szCs w:val="28"/>
      <w:lang w:eastAsia="ru-RU"/>
    </w:rPr>
  </w:style>
  <w:style w:type="paragraph" w:styleId="23">
    <w:name w:val="Body Text Indent 2"/>
    <w:basedOn w:val="a"/>
    <w:link w:val="24"/>
    <w:rsid w:val="0035177E"/>
    <w:pPr>
      <w:ind w:left="1491"/>
      <w:jc w:val="both"/>
    </w:pPr>
    <w:rPr>
      <w:sz w:val="28"/>
      <w:szCs w:val="28"/>
    </w:rPr>
  </w:style>
  <w:style w:type="character" w:customStyle="1" w:styleId="24">
    <w:name w:val="Основной текст с отступом 2 Знак"/>
    <w:link w:val="23"/>
    <w:locked/>
    <w:rsid w:val="0035177E"/>
    <w:rPr>
      <w:rFonts w:ascii="Times New Roman" w:hAnsi="Times New Roman" w:cs="Times New Roman"/>
      <w:sz w:val="28"/>
      <w:szCs w:val="28"/>
      <w:lang w:eastAsia="ru-RU"/>
    </w:rPr>
  </w:style>
  <w:style w:type="paragraph" w:styleId="3">
    <w:name w:val="Body Text Indent 3"/>
    <w:basedOn w:val="a"/>
    <w:link w:val="30"/>
    <w:semiHidden/>
    <w:rsid w:val="0035177E"/>
    <w:pPr>
      <w:ind w:left="705" w:hanging="705"/>
    </w:pPr>
    <w:rPr>
      <w:sz w:val="28"/>
      <w:szCs w:val="28"/>
    </w:rPr>
  </w:style>
  <w:style w:type="character" w:customStyle="1" w:styleId="30">
    <w:name w:val="Основной текст с отступом 3 Знак"/>
    <w:link w:val="3"/>
    <w:semiHidden/>
    <w:locked/>
    <w:rsid w:val="0035177E"/>
    <w:rPr>
      <w:rFonts w:ascii="Times New Roman" w:hAnsi="Times New Roman" w:cs="Times New Roman"/>
      <w:sz w:val="28"/>
      <w:szCs w:val="28"/>
      <w:lang w:eastAsia="ru-RU"/>
    </w:rPr>
  </w:style>
  <w:style w:type="paragraph" w:styleId="a9">
    <w:name w:val="Block Text"/>
    <w:basedOn w:val="a"/>
    <w:uiPriority w:val="99"/>
    <w:rsid w:val="0035177E"/>
    <w:pPr>
      <w:tabs>
        <w:tab w:val="left" w:pos="2730"/>
      </w:tabs>
      <w:ind w:left="360" w:right="-339"/>
      <w:jc w:val="center"/>
    </w:pPr>
    <w:rPr>
      <w:sz w:val="28"/>
      <w:szCs w:val="28"/>
    </w:rPr>
  </w:style>
  <w:style w:type="paragraph" w:styleId="aa">
    <w:name w:val="List Paragraph"/>
    <w:basedOn w:val="a"/>
    <w:uiPriority w:val="34"/>
    <w:qFormat/>
    <w:rsid w:val="00C82CBE"/>
    <w:pPr>
      <w:ind w:left="720"/>
    </w:pPr>
  </w:style>
  <w:style w:type="character" w:customStyle="1" w:styleId="40">
    <w:name w:val="Заголовок 4 Знак"/>
    <w:link w:val="4"/>
    <w:rsid w:val="00BD136E"/>
    <w:rPr>
      <w:rFonts w:ascii="Times New Roman" w:eastAsia="Times New Roman" w:hAnsi="Times New Roman"/>
      <w:sz w:val="28"/>
    </w:rPr>
  </w:style>
  <w:style w:type="character" w:customStyle="1" w:styleId="50">
    <w:name w:val="Заголовок 5 Знак"/>
    <w:link w:val="5"/>
    <w:semiHidden/>
    <w:rsid w:val="00BD136E"/>
    <w:rPr>
      <w:rFonts w:ascii="Times New Roman" w:eastAsia="Times New Roman" w:hAnsi="Times New Roman"/>
      <w:b/>
      <w:spacing w:val="60"/>
      <w:sz w:val="28"/>
    </w:rPr>
  </w:style>
  <w:style w:type="character" w:customStyle="1" w:styleId="70">
    <w:name w:val="Заголовок 7 Знак"/>
    <w:link w:val="7"/>
    <w:semiHidden/>
    <w:rsid w:val="00BD136E"/>
    <w:rPr>
      <w:rFonts w:ascii="Times New Roman" w:eastAsia="Times New Roman" w:hAnsi="Times New Roman"/>
      <w:caps/>
      <w:sz w:val="28"/>
    </w:rPr>
  </w:style>
  <w:style w:type="paragraph" w:styleId="ab">
    <w:name w:val="header"/>
    <w:basedOn w:val="a"/>
    <w:link w:val="ac"/>
    <w:uiPriority w:val="99"/>
    <w:semiHidden/>
    <w:unhideWhenUsed/>
    <w:rsid w:val="00BD136E"/>
    <w:pPr>
      <w:tabs>
        <w:tab w:val="center" w:pos="4153"/>
        <w:tab w:val="right" w:pos="8306"/>
      </w:tabs>
    </w:pPr>
    <w:rPr>
      <w:sz w:val="20"/>
      <w:szCs w:val="20"/>
    </w:rPr>
  </w:style>
  <w:style w:type="character" w:customStyle="1" w:styleId="ac">
    <w:name w:val="Верхний колонтитул Знак"/>
    <w:link w:val="ab"/>
    <w:uiPriority w:val="99"/>
    <w:semiHidden/>
    <w:rsid w:val="00BD136E"/>
    <w:rPr>
      <w:rFonts w:ascii="Times New Roman" w:eastAsia="Times New Roman" w:hAnsi="Times New Roman"/>
    </w:rPr>
  </w:style>
  <w:style w:type="paragraph" w:styleId="ad">
    <w:name w:val="footer"/>
    <w:basedOn w:val="a"/>
    <w:link w:val="ae"/>
    <w:uiPriority w:val="99"/>
    <w:semiHidden/>
    <w:unhideWhenUsed/>
    <w:rsid w:val="00BD136E"/>
    <w:pPr>
      <w:tabs>
        <w:tab w:val="center" w:pos="4677"/>
        <w:tab w:val="right" w:pos="9355"/>
      </w:tabs>
    </w:pPr>
    <w:rPr>
      <w:sz w:val="20"/>
      <w:szCs w:val="20"/>
    </w:rPr>
  </w:style>
  <w:style w:type="character" w:customStyle="1" w:styleId="ae">
    <w:name w:val="Нижний колонтитул Знак"/>
    <w:link w:val="ad"/>
    <w:uiPriority w:val="99"/>
    <w:semiHidden/>
    <w:rsid w:val="00BD136E"/>
    <w:rPr>
      <w:rFonts w:ascii="Times New Roman" w:eastAsia="Times New Roman" w:hAnsi="Times New Roman"/>
    </w:rPr>
  </w:style>
  <w:style w:type="paragraph" w:styleId="af">
    <w:name w:val="Subtitle"/>
    <w:basedOn w:val="a"/>
    <w:next w:val="a"/>
    <w:link w:val="af0"/>
    <w:uiPriority w:val="11"/>
    <w:qFormat/>
    <w:locked/>
    <w:rsid w:val="00BD136E"/>
    <w:pPr>
      <w:spacing w:after="200" w:line="276" w:lineRule="auto"/>
    </w:pPr>
    <w:rPr>
      <w:rFonts w:ascii="Cambria" w:hAnsi="Cambria"/>
      <w:i/>
      <w:iCs/>
      <w:color w:val="4F81BD"/>
      <w:spacing w:val="15"/>
    </w:rPr>
  </w:style>
  <w:style w:type="character" w:customStyle="1" w:styleId="af0">
    <w:name w:val="Подзаголовок Знак"/>
    <w:link w:val="af"/>
    <w:uiPriority w:val="11"/>
    <w:rsid w:val="00BD136E"/>
    <w:rPr>
      <w:rFonts w:ascii="Cambria" w:eastAsia="Times New Roman" w:hAnsi="Cambria" w:cs="Times New Roman"/>
      <w:i/>
      <w:iCs/>
      <w:color w:val="4F81BD"/>
      <w:spacing w:val="15"/>
      <w:sz w:val="24"/>
      <w:szCs w:val="24"/>
    </w:rPr>
  </w:style>
  <w:style w:type="paragraph" w:styleId="af1">
    <w:name w:val="Balloon Text"/>
    <w:basedOn w:val="a"/>
    <w:link w:val="af2"/>
    <w:uiPriority w:val="99"/>
    <w:semiHidden/>
    <w:unhideWhenUsed/>
    <w:rsid w:val="00BD136E"/>
    <w:rPr>
      <w:rFonts w:ascii="Tahoma" w:hAnsi="Tahoma" w:cs="Tahoma"/>
      <w:sz w:val="16"/>
      <w:szCs w:val="16"/>
    </w:rPr>
  </w:style>
  <w:style w:type="character" w:customStyle="1" w:styleId="af2">
    <w:name w:val="Текст выноски Знак"/>
    <w:link w:val="af1"/>
    <w:uiPriority w:val="99"/>
    <w:semiHidden/>
    <w:rsid w:val="00BD136E"/>
    <w:rPr>
      <w:rFonts w:ascii="Tahoma" w:eastAsia="Times New Roman" w:hAnsi="Tahoma" w:cs="Tahoma"/>
      <w:sz w:val="16"/>
      <w:szCs w:val="16"/>
    </w:rPr>
  </w:style>
  <w:style w:type="character" w:customStyle="1" w:styleId="af3">
    <w:name w:val="Без интервала Знак"/>
    <w:link w:val="af4"/>
    <w:uiPriority w:val="1"/>
    <w:locked/>
    <w:rsid w:val="00BD136E"/>
    <w:rPr>
      <w:rFonts w:ascii="Times New Roman" w:eastAsia="Times New Roman" w:hAnsi="Times New Roman"/>
      <w:lang w:val="ru-RU" w:eastAsia="ru-RU" w:bidi="ar-SA"/>
    </w:rPr>
  </w:style>
  <w:style w:type="paragraph" w:styleId="af4">
    <w:name w:val="No Spacing"/>
    <w:link w:val="af3"/>
    <w:uiPriority w:val="1"/>
    <w:qFormat/>
    <w:rsid w:val="00BD136E"/>
    <w:rPr>
      <w:rFonts w:ascii="Times New Roman" w:eastAsia="Times New Roman" w:hAnsi="Times New Roman"/>
    </w:rPr>
  </w:style>
  <w:style w:type="paragraph" w:customStyle="1" w:styleId="Style1">
    <w:name w:val="Style1"/>
    <w:basedOn w:val="a"/>
    <w:uiPriority w:val="99"/>
    <w:rsid w:val="00BD136E"/>
    <w:pPr>
      <w:widowControl w:val="0"/>
      <w:autoSpaceDE w:val="0"/>
      <w:autoSpaceDN w:val="0"/>
      <w:adjustRightInd w:val="0"/>
      <w:spacing w:line="322" w:lineRule="exact"/>
      <w:ind w:firstLine="533"/>
      <w:jc w:val="both"/>
    </w:pPr>
  </w:style>
  <w:style w:type="paragraph" w:customStyle="1" w:styleId="Style3">
    <w:name w:val="Style3"/>
    <w:basedOn w:val="a"/>
    <w:uiPriority w:val="99"/>
    <w:rsid w:val="00BD136E"/>
    <w:pPr>
      <w:widowControl w:val="0"/>
      <w:autoSpaceDE w:val="0"/>
      <w:autoSpaceDN w:val="0"/>
      <w:adjustRightInd w:val="0"/>
      <w:spacing w:line="322" w:lineRule="exact"/>
      <w:ind w:firstLine="538"/>
      <w:jc w:val="both"/>
    </w:pPr>
  </w:style>
  <w:style w:type="paragraph" w:customStyle="1" w:styleId="Style5">
    <w:name w:val="Style5"/>
    <w:basedOn w:val="a"/>
    <w:uiPriority w:val="99"/>
    <w:rsid w:val="00BD136E"/>
    <w:pPr>
      <w:widowControl w:val="0"/>
      <w:autoSpaceDE w:val="0"/>
      <w:autoSpaceDN w:val="0"/>
      <w:adjustRightInd w:val="0"/>
      <w:spacing w:line="322" w:lineRule="exact"/>
      <w:jc w:val="both"/>
    </w:pPr>
  </w:style>
  <w:style w:type="paragraph" w:customStyle="1" w:styleId="Style7">
    <w:name w:val="Style7"/>
    <w:basedOn w:val="a"/>
    <w:uiPriority w:val="99"/>
    <w:rsid w:val="00BD136E"/>
    <w:pPr>
      <w:widowControl w:val="0"/>
      <w:autoSpaceDE w:val="0"/>
      <w:autoSpaceDN w:val="0"/>
      <w:adjustRightInd w:val="0"/>
      <w:spacing w:line="326" w:lineRule="exact"/>
      <w:jc w:val="both"/>
    </w:pPr>
  </w:style>
  <w:style w:type="paragraph" w:customStyle="1" w:styleId="ConsPlusNormal">
    <w:name w:val="ConsPlusNormal"/>
    <w:next w:val="a"/>
    <w:rsid w:val="00BD136E"/>
    <w:pPr>
      <w:widowControl w:val="0"/>
      <w:suppressAutoHyphens/>
      <w:ind w:firstLine="720"/>
    </w:pPr>
    <w:rPr>
      <w:rFonts w:ascii="Arial" w:eastAsia="Arial" w:hAnsi="Arial"/>
    </w:rPr>
  </w:style>
  <w:style w:type="paragraph" w:customStyle="1" w:styleId="31">
    <w:name w:val="Основной текст с отступом 31"/>
    <w:basedOn w:val="a"/>
    <w:uiPriority w:val="99"/>
    <w:rsid w:val="00BD136E"/>
    <w:pPr>
      <w:suppressAutoHyphens/>
      <w:autoSpaceDE w:val="0"/>
      <w:ind w:firstLine="720"/>
      <w:jc w:val="both"/>
    </w:pPr>
    <w:rPr>
      <w:sz w:val="28"/>
      <w:szCs w:val="20"/>
    </w:rPr>
  </w:style>
  <w:style w:type="paragraph" w:customStyle="1" w:styleId="Postan">
    <w:name w:val="Postan"/>
    <w:basedOn w:val="a"/>
    <w:uiPriority w:val="99"/>
    <w:rsid w:val="00BD136E"/>
    <w:pPr>
      <w:widowControl w:val="0"/>
      <w:suppressAutoHyphens/>
      <w:jc w:val="center"/>
    </w:pPr>
    <w:rPr>
      <w:rFonts w:eastAsia="Lucida Sans Unicode"/>
      <w:sz w:val="28"/>
      <w:szCs w:val="20"/>
    </w:rPr>
  </w:style>
  <w:style w:type="paragraph" w:customStyle="1" w:styleId="af5">
    <w:name w:val="Содержимое таблицы"/>
    <w:basedOn w:val="a"/>
    <w:uiPriority w:val="99"/>
    <w:rsid w:val="00BD136E"/>
    <w:pPr>
      <w:widowControl w:val="0"/>
      <w:suppressLineNumbers/>
      <w:suppressAutoHyphens/>
    </w:pPr>
    <w:rPr>
      <w:rFonts w:eastAsia="Lucida Sans Unicode"/>
      <w:szCs w:val="20"/>
    </w:rPr>
  </w:style>
  <w:style w:type="paragraph" w:customStyle="1" w:styleId="220">
    <w:name w:val="Основной текст с отступом 22"/>
    <w:basedOn w:val="a"/>
    <w:rsid w:val="00BD136E"/>
    <w:pPr>
      <w:widowControl w:val="0"/>
      <w:suppressAutoHyphens/>
      <w:autoSpaceDE w:val="0"/>
      <w:ind w:firstLine="540"/>
      <w:jc w:val="both"/>
    </w:pPr>
    <w:rPr>
      <w:rFonts w:eastAsia="Lucida Sans Unicode"/>
      <w:sz w:val="28"/>
      <w:szCs w:val="20"/>
    </w:rPr>
  </w:style>
  <w:style w:type="paragraph" w:customStyle="1" w:styleId="af6">
    <w:name w:val="Заголовок"/>
    <w:basedOn w:val="a"/>
    <w:next w:val="a5"/>
    <w:rsid w:val="00BD136E"/>
    <w:pPr>
      <w:keepNext/>
      <w:widowControl w:val="0"/>
      <w:suppressAutoHyphens/>
      <w:spacing w:before="240" w:after="120"/>
    </w:pPr>
    <w:rPr>
      <w:rFonts w:ascii="Arial" w:eastAsia="Lucida Sans Unicode" w:hAnsi="Arial"/>
      <w:sz w:val="28"/>
      <w:szCs w:val="20"/>
    </w:rPr>
  </w:style>
  <w:style w:type="paragraph" w:customStyle="1" w:styleId="ConsPlusTitle">
    <w:name w:val="ConsPlusTitle"/>
    <w:rsid w:val="00BD136E"/>
    <w:pPr>
      <w:widowControl w:val="0"/>
      <w:autoSpaceDE w:val="0"/>
      <w:autoSpaceDN w:val="0"/>
      <w:adjustRightInd w:val="0"/>
    </w:pPr>
    <w:rPr>
      <w:rFonts w:ascii="Arial" w:eastAsia="Times New Roman" w:hAnsi="Arial"/>
      <w:b/>
    </w:rPr>
  </w:style>
  <w:style w:type="character" w:customStyle="1" w:styleId="FontStyle12">
    <w:name w:val="Font Style12"/>
    <w:uiPriority w:val="99"/>
    <w:rsid w:val="00BD136E"/>
    <w:rPr>
      <w:rFonts w:ascii="Times New Roman" w:hAnsi="Times New Roman" w:cs="Times New Roman" w:hint="default"/>
      <w:i/>
      <w:iCs/>
      <w:sz w:val="28"/>
      <w:szCs w:val="28"/>
    </w:rPr>
  </w:style>
  <w:style w:type="character" w:customStyle="1" w:styleId="FontStyle13">
    <w:name w:val="Font Style13"/>
    <w:uiPriority w:val="99"/>
    <w:rsid w:val="00BD136E"/>
    <w:rPr>
      <w:rFonts w:ascii="Times New Roman" w:hAnsi="Times New Roman" w:cs="Times New Roman" w:hint="default"/>
      <w:sz w:val="28"/>
      <w:szCs w:val="28"/>
    </w:rPr>
  </w:style>
  <w:style w:type="character" w:customStyle="1" w:styleId="25">
    <w:name w:val="Основной шрифт абзаца2"/>
    <w:rsid w:val="00BD136E"/>
  </w:style>
  <w:style w:type="table" w:styleId="af7">
    <w:name w:val="Table Grid"/>
    <w:basedOn w:val="a1"/>
    <w:uiPriority w:val="59"/>
    <w:locked/>
    <w:rsid w:val="00BD136E"/>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rsid w:val="00456F8B"/>
    <w:rPr>
      <w:rFonts w:asciiTheme="majorHAnsi" w:eastAsiaTheme="majorEastAsia" w:hAnsiTheme="majorHAnsi" w:cstheme="majorBidi"/>
      <w:b/>
      <w:bCs/>
      <w:color w:val="365F91" w:themeColor="accent1" w:themeShade="BF"/>
      <w:sz w:val="28"/>
      <w:szCs w:val="28"/>
    </w:rPr>
  </w:style>
  <w:style w:type="paragraph" w:styleId="af8">
    <w:name w:val="Normal (Web)"/>
    <w:basedOn w:val="a"/>
    <w:uiPriority w:val="99"/>
    <w:semiHidden/>
    <w:rsid w:val="00BF0612"/>
    <w:pPr>
      <w:spacing w:before="100" w:after="100"/>
    </w:pPr>
    <w:rPr>
      <w:rFonts w:ascii="Tahoma" w:hAnsi="Tahoma"/>
      <w:color w:val="808080"/>
      <w:sz w:val="17"/>
      <w:szCs w:val="20"/>
    </w:rPr>
  </w:style>
  <w:style w:type="character" w:customStyle="1" w:styleId="20">
    <w:name w:val="Заголовок 2 Знак"/>
    <w:basedOn w:val="a0"/>
    <w:link w:val="2"/>
    <w:uiPriority w:val="9"/>
    <w:semiHidden/>
    <w:rsid w:val="00BF0612"/>
    <w:rPr>
      <w:rFonts w:asciiTheme="majorHAnsi" w:eastAsiaTheme="majorEastAsia" w:hAnsiTheme="majorHAnsi" w:cstheme="majorBidi"/>
      <w:b/>
      <w:bCs/>
      <w:color w:val="4F81BD" w:themeColor="accent1"/>
      <w:sz w:val="26"/>
      <w:szCs w:val="26"/>
    </w:rPr>
  </w:style>
  <w:style w:type="paragraph" w:customStyle="1" w:styleId="ConsPlusNonformat">
    <w:name w:val="ConsPlusNonformat"/>
    <w:rsid w:val="00BF0612"/>
    <w:pPr>
      <w:widowControl w:val="0"/>
      <w:autoSpaceDE w:val="0"/>
      <w:autoSpaceDN w:val="0"/>
      <w:adjustRightInd w:val="0"/>
    </w:pPr>
    <w:rPr>
      <w:rFonts w:ascii="Courier New" w:eastAsia="Times New Roman" w:hAnsi="Courier New" w:cs="Courier New"/>
    </w:rPr>
  </w:style>
  <w:style w:type="paragraph" w:customStyle="1" w:styleId="Default">
    <w:name w:val="Default"/>
    <w:rsid w:val="00BF0612"/>
    <w:pPr>
      <w:autoSpaceDE w:val="0"/>
      <w:autoSpaceDN w:val="0"/>
      <w:adjustRightInd w:val="0"/>
    </w:pPr>
    <w:rPr>
      <w:rFonts w:ascii="Times New Roman" w:eastAsiaTheme="minorHAnsi" w:hAnsi="Times New Roman"/>
      <w:color w:val="000000"/>
      <w:sz w:val="24"/>
      <w:szCs w:val="24"/>
      <w:lang w:eastAsia="en-US"/>
    </w:rPr>
  </w:style>
  <w:style w:type="paragraph" w:customStyle="1" w:styleId="western14">
    <w:name w:val="Стиль western + 14 пт По ширине После:  Авто"/>
    <w:basedOn w:val="a"/>
    <w:next w:val="a"/>
    <w:rsid w:val="00BF0612"/>
    <w:pPr>
      <w:spacing w:before="100" w:beforeAutospacing="1" w:after="100" w:afterAutospacing="1"/>
      <w:jc w:val="both"/>
    </w:pPr>
    <w:rPr>
      <w:sz w:val="28"/>
      <w:szCs w:val="20"/>
    </w:rPr>
  </w:style>
  <w:style w:type="paragraph" w:customStyle="1" w:styleId="210">
    <w:name w:val="Основной текст с отступом 21"/>
    <w:basedOn w:val="a"/>
    <w:uiPriority w:val="99"/>
    <w:rsid w:val="00777A9F"/>
    <w:pPr>
      <w:spacing w:after="120" w:line="480" w:lineRule="auto"/>
      <w:ind w:left="283"/>
    </w:pPr>
    <w:rPr>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8833352">
      <w:bodyDiv w:val="1"/>
      <w:marLeft w:val="0"/>
      <w:marRight w:val="0"/>
      <w:marTop w:val="0"/>
      <w:marBottom w:val="0"/>
      <w:divBdr>
        <w:top w:val="none" w:sz="0" w:space="0" w:color="auto"/>
        <w:left w:val="none" w:sz="0" w:space="0" w:color="auto"/>
        <w:bottom w:val="none" w:sz="0" w:space="0" w:color="auto"/>
        <w:right w:val="none" w:sz="0" w:space="0" w:color="auto"/>
      </w:divBdr>
    </w:div>
    <w:div w:id="211080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AD84A-9837-4DD0-AEEF-AC90CA3B7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2486</TotalTime>
  <Pages>76</Pages>
  <Words>18629</Words>
  <Characters>139281</Characters>
  <Application>Microsoft Office Word</Application>
  <DocSecurity>0</DocSecurity>
  <Lines>1160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Админ</cp:lastModifiedBy>
  <cp:revision>68</cp:revision>
  <cp:lastPrinted>2016-02-29T06:04:00Z</cp:lastPrinted>
  <dcterms:created xsi:type="dcterms:W3CDTF">2013-02-26T10:29:00Z</dcterms:created>
  <dcterms:modified xsi:type="dcterms:W3CDTF">2018-06-15T10:09:00Z</dcterms:modified>
</cp:coreProperties>
</file>